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B9B" w:rsidRPr="000E3C71" w:rsidRDefault="002C36F4" w:rsidP="005B362D">
      <w:pPr>
        <w:spacing w:before="120" w:after="120" w:line="360" w:lineRule="auto"/>
        <w:ind w:right="49"/>
        <w:jc w:val="center"/>
        <w:rPr>
          <w:color w:val="0000FF"/>
        </w:rPr>
      </w:pPr>
      <w:r w:rsidRPr="000E3C71">
        <w:rPr>
          <w:b/>
          <w:color w:val="0000FF"/>
          <w:spacing w:val="-1"/>
          <w:sz w:val="28"/>
          <w:szCs w:val="24"/>
        </w:rPr>
        <w:t xml:space="preserve">PHÁT HUY </w:t>
      </w:r>
      <w:r w:rsidR="00420076">
        <w:rPr>
          <w:b/>
          <w:color w:val="0000FF"/>
          <w:spacing w:val="-1"/>
          <w:sz w:val="28"/>
          <w:szCs w:val="24"/>
        </w:rPr>
        <w:t>NĂNG LỰC</w:t>
      </w:r>
      <w:r w:rsidR="00282969" w:rsidRPr="000E3C71">
        <w:rPr>
          <w:b/>
          <w:color w:val="0000FF"/>
          <w:spacing w:val="-1"/>
          <w:sz w:val="28"/>
          <w:szCs w:val="24"/>
        </w:rPr>
        <w:t xml:space="preserve"> TỰ HỌC CỦA SINH VIÊN </w:t>
      </w:r>
      <w:r w:rsidR="00282969" w:rsidRPr="000E3C71">
        <w:rPr>
          <w:b/>
          <w:color w:val="0000FF"/>
          <w:spacing w:val="6"/>
          <w:sz w:val="28"/>
          <w:szCs w:val="24"/>
        </w:rPr>
        <w:t>NGÀNH ĐIỆN</w:t>
      </w:r>
      <w:r w:rsidR="00F5424B" w:rsidRPr="000E3C71">
        <w:rPr>
          <w:b/>
          <w:color w:val="0000FF"/>
          <w:spacing w:val="6"/>
          <w:sz w:val="28"/>
          <w:szCs w:val="24"/>
        </w:rPr>
        <w:t>,</w:t>
      </w:r>
      <w:r w:rsidR="00282969" w:rsidRPr="000E3C71">
        <w:rPr>
          <w:b/>
          <w:color w:val="0000FF"/>
          <w:spacing w:val="6"/>
          <w:sz w:val="28"/>
          <w:szCs w:val="24"/>
        </w:rPr>
        <w:t xml:space="preserve"> ĐIỆN TỬ</w:t>
      </w:r>
      <w:r w:rsidR="00282969" w:rsidRPr="000E3C71">
        <w:rPr>
          <w:b/>
          <w:color w:val="0000FF"/>
          <w:spacing w:val="-1"/>
          <w:sz w:val="28"/>
          <w:szCs w:val="24"/>
        </w:rPr>
        <w:t xml:space="preserve"> THÔNG QUA VIỆC </w:t>
      </w:r>
      <w:r w:rsidR="00F5172F" w:rsidRPr="000E3C71">
        <w:rPr>
          <w:b/>
          <w:color w:val="0000FF"/>
          <w:spacing w:val="-1"/>
          <w:sz w:val="28"/>
          <w:szCs w:val="24"/>
        </w:rPr>
        <w:t>ỨNG</w:t>
      </w:r>
      <w:r w:rsidR="00D7623D" w:rsidRPr="000E3C71">
        <w:rPr>
          <w:b/>
          <w:color w:val="0000FF"/>
          <w:spacing w:val="8"/>
          <w:sz w:val="28"/>
          <w:szCs w:val="24"/>
        </w:rPr>
        <w:t xml:space="preserve"> </w:t>
      </w:r>
      <w:r w:rsidR="00D7623D" w:rsidRPr="000E3C71">
        <w:rPr>
          <w:b/>
          <w:color w:val="0000FF"/>
          <w:spacing w:val="-2"/>
          <w:sz w:val="28"/>
          <w:szCs w:val="24"/>
        </w:rPr>
        <w:t>D</w:t>
      </w:r>
      <w:r w:rsidR="00D7623D" w:rsidRPr="000E3C71">
        <w:rPr>
          <w:b/>
          <w:color w:val="0000FF"/>
          <w:sz w:val="28"/>
          <w:szCs w:val="24"/>
        </w:rPr>
        <w:t>ỤNG</w:t>
      </w:r>
      <w:r w:rsidR="00D7623D" w:rsidRPr="000E3C71">
        <w:rPr>
          <w:b/>
          <w:color w:val="0000FF"/>
          <w:spacing w:val="17"/>
          <w:sz w:val="28"/>
          <w:szCs w:val="24"/>
        </w:rPr>
        <w:t xml:space="preserve"> </w:t>
      </w:r>
      <w:r w:rsidR="00D7623D" w:rsidRPr="000E3C71">
        <w:rPr>
          <w:b/>
          <w:color w:val="0000FF"/>
          <w:sz w:val="28"/>
          <w:szCs w:val="24"/>
        </w:rPr>
        <w:t>PH</w:t>
      </w:r>
      <w:r w:rsidR="00D7623D" w:rsidRPr="000E3C71">
        <w:rPr>
          <w:b/>
          <w:color w:val="0000FF"/>
          <w:spacing w:val="-2"/>
          <w:sz w:val="28"/>
          <w:szCs w:val="24"/>
        </w:rPr>
        <w:t>Ầ</w:t>
      </w:r>
      <w:r w:rsidR="00D7623D" w:rsidRPr="000E3C71">
        <w:rPr>
          <w:b/>
          <w:color w:val="0000FF"/>
          <w:sz w:val="28"/>
          <w:szCs w:val="24"/>
        </w:rPr>
        <w:t>N</w:t>
      </w:r>
      <w:r w:rsidR="00D7623D" w:rsidRPr="000E3C71">
        <w:rPr>
          <w:b/>
          <w:color w:val="0000FF"/>
          <w:spacing w:val="15"/>
          <w:sz w:val="28"/>
          <w:szCs w:val="24"/>
        </w:rPr>
        <w:t xml:space="preserve"> </w:t>
      </w:r>
      <w:r w:rsidR="00D7623D" w:rsidRPr="000E3C71">
        <w:rPr>
          <w:b/>
          <w:color w:val="0000FF"/>
          <w:sz w:val="28"/>
          <w:szCs w:val="24"/>
        </w:rPr>
        <w:t>MỀM</w:t>
      </w:r>
      <w:r w:rsidR="00D7623D" w:rsidRPr="000E3C71">
        <w:rPr>
          <w:b/>
          <w:color w:val="0000FF"/>
          <w:spacing w:val="12"/>
          <w:sz w:val="28"/>
          <w:szCs w:val="24"/>
        </w:rPr>
        <w:t xml:space="preserve"> </w:t>
      </w:r>
      <w:r w:rsidR="00D7623D" w:rsidRPr="000E3C71">
        <w:rPr>
          <w:b/>
          <w:color w:val="0000FF"/>
          <w:sz w:val="28"/>
          <w:szCs w:val="24"/>
        </w:rPr>
        <w:t>CROCODI</w:t>
      </w:r>
      <w:r w:rsidR="00D7623D" w:rsidRPr="000E3C71">
        <w:rPr>
          <w:b/>
          <w:color w:val="0000FF"/>
          <w:spacing w:val="1"/>
          <w:sz w:val="28"/>
          <w:szCs w:val="24"/>
        </w:rPr>
        <w:t>L</w:t>
      </w:r>
      <w:r w:rsidR="00D7623D" w:rsidRPr="000E3C71">
        <w:rPr>
          <w:b/>
          <w:color w:val="0000FF"/>
          <w:sz w:val="28"/>
          <w:szCs w:val="24"/>
        </w:rPr>
        <w:t>E</w:t>
      </w:r>
      <w:r w:rsidR="00D7623D" w:rsidRPr="000E3C71">
        <w:rPr>
          <w:b/>
          <w:color w:val="0000FF"/>
          <w:spacing w:val="31"/>
          <w:sz w:val="28"/>
          <w:szCs w:val="24"/>
        </w:rPr>
        <w:t xml:space="preserve"> </w:t>
      </w:r>
      <w:r w:rsidR="00D7623D" w:rsidRPr="000E3C71">
        <w:rPr>
          <w:b/>
          <w:color w:val="0000FF"/>
          <w:sz w:val="28"/>
          <w:szCs w:val="24"/>
        </w:rPr>
        <w:t>T</w:t>
      </w:r>
      <w:r w:rsidR="00D7623D" w:rsidRPr="000E3C71">
        <w:rPr>
          <w:b/>
          <w:color w:val="0000FF"/>
          <w:spacing w:val="1"/>
          <w:sz w:val="28"/>
          <w:szCs w:val="24"/>
        </w:rPr>
        <w:t>E</w:t>
      </w:r>
      <w:r w:rsidR="00D7623D" w:rsidRPr="000E3C71">
        <w:rPr>
          <w:b/>
          <w:color w:val="0000FF"/>
          <w:sz w:val="28"/>
          <w:szCs w:val="24"/>
        </w:rPr>
        <w:t>CHNO</w:t>
      </w:r>
      <w:r w:rsidR="00D7623D" w:rsidRPr="000E3C71">
        <w:rPr>
          <w:b/>
          <w:color w:val="0000FF"/>
          <w:spacing w:val="1"/>
          <w:sz w:val="28"/>
          <w:szCs w:val="24"/>
        </w:rPr>
        <w:t>L</w:t>
      </w:r>
      <w:r w:rsidR="00D7623D" w:rsidRPr="000E3C71">
        <w:rPr>
          <w:b/>
          <w:color w:val="0000FF"/>
          <w:sz w:val="28"/>
          <w:szCs w:val="24"/>
        </w:rPr>
        <w:t>OGY</w:t>
      </w:r>
      <w:r w:rsidR="00D7623D" w:rsidRPr="000E3C71">
        <w:rPr>
          <w:b/>
          <w:color w:val="0000FF"/>
          <w:spacing w:val="35"/>
          <w:sz w:val="28"/>
          <w:szCs w:val="24"/>
        </w:rPr>
        <w:t xml:space="preserve"> </w:t>
      </w:r>
      <w:r w:rsidR="00D01587" w:rsidRPr="000E3C71">
        <w:rPr>
          <w:b/>
          <w:color w:val="0000FF"/>
          <w:sz w:val="28"/>
          <w:szCs w:val="24"/>
        </w:rPr>
        <w:t>3D</w:t>
      </w:r>
    </w:p>
    <w:p w:rsidR="00D01587" w:rsidRPr="0040598C" w:rsidRDefault="00D01587" w:rsidP="005B362D">
      <w:pPr>
        <w:tabs>
          <w:tab w:val="right" w:pos="8505"/>
        </w:tabs>
        <w:spacing w:before="120" w:after="120" w:line="360" w:lineRule="auto"/>
        <w:ind w:left="1081" w:right="11"/>
        <w:jc w:val="center"/>
        <w:rPr>
          <w:b/>
          <w:i/>
          <w:spacing w:val="1"/>
          <w:sz w:val="24"/>
          <w:szCs w:val="24"/>
        </w:rPr>
      </w:pPr>
      <w:r w:rsidRPr="0040598C">
        <w:rPr>
          <w:b/>
          <w:i/>
          <w:sz w:val="22"/>
          <w:szCs w:val="22"/>
        </w:rPr>
        <w:tab/>
      </w:r>
      <w:r w:rsidR="00C96BA1" w:rsidRPr="0040598C">
        <w:rPr>
          <w:b/>
          <w:i/>
          <w:sz w:val="24"/>
          <w:szCs w:val="24"/>
        </w:rPr>
        <w:t>Ngu</w:t>
      </w:r>
      <w:r w:rsidR="00C96BA1" w:rsidRPr="0040598C">
        <w:rPr>
          <w:b/>
          <w:i/>
          <w:spacing w:val="-1"/>
          <w:sz w:val="24"/>
          <w:szCs w:val="24"/>
        </w:rPr>
        <w:t>y</w:t>
      </w:r>
      <w:r w:rsidR="00C96BA1" w:rsidRPr="0040598C">
        <w:rPr>
          <w:b/>
          <w:i/>
          <w:sz w:val="24"/>
          <w:szCs w:val="24"/>
        </w:rPr>
        <w:t>ễn</w:t>
      </w:r>
      <w:r w:rsidR="00C96BA1" w:rsidRPr="0040598C">
        <w:rPr>
          <w:b/>
          <w:i/>
          <w:spacing w:val="16"/>
          <w:sz w:val="24"/>
          <w:szCs w:val="24"/>
        </w:rPr>
        <w:t xml:space="preserve"> </w:t>
      </w:r>
      <w:r w:rsidR="00C96BA1" w:rsidRPr="0040598C">
        <w:rPr>
          <w:b/>
          <w:i/>
          <w:spacing w:val="1"/>
          <w:sz w:val="24"/>
          <w:szCs w:val="24"/>
        </w:rPr>
        <w:t>Thị Tố Nga</w:t>
      </w:r>
    </w:p>
    <w:p w:rsidR="00C96BA1" w:rsidRPr="00053C4B" w:rsidRDefault="00D01587" w:rsidP="005B362D">
      <w:pPr>
        <w:tabs>
          <w:tab w:val="right" w:pos="8505"/>
        </w:tabs>
        <w:spacing w:before="120" w:after="120" w:line="360" w:lineRule="auto"/>
        <w:ind w:left="1081" w:right="11"/>
        <w:jc w:val="center"/>
        <w:rPr>
          <w:b/>
          <w:i/>
          <w:sz w:val="24"/>
          <w:szCs w:val="24"/>
        </w:rPr>
      </w:pPr>
      <w:r w:rsidRPr="00053C4B">
        <w:rPr>
          <w:b/>
          <w:i/>
          <w:spacing w:val="1"/>
          <w:sz w:val="24"/>
          <w:szCs w:val="24"/>
        </w:rPr>
        <w:tab/>
      </w:r>
      <w:r w:rsidR="00053C4B" w:rsidRPr="00053C4B">
        <w:rPr>
          <w:b/>
          <w:i/>
          <w:spacing w:val="1"/>
          <w:sz w:val="24"/>
          <w:szCs w:val="24"/>
        </w:rPr>
        <w:t xml:space="preserve">Giảng viên - </w:t>
      </w:r>
      <w:r w:rsidR="00C96BA1" w:rsidRPr="00053C4B">
        <w:rPr>
          <w:b/>
          <w:i/>
          <w:position w:val="-1"/>
          <w:sz w:val="24"/>
          <w:szCs w:val="24"/>
        </w:rPr>
        <w:t xml:space="preserve">Khoa </w:t>
      </w:r>
      <w:r w:rsidR="00BA44E5" w:rsidRPr="00053C4B">
        <w:rPr>
          <w:b/>
          <w:i/>
          <w:position w:val="-1"/>
          <w:sz w:val="24"/>
          <w:szCs w:val="24"/>
        </w:rPr>
        <w:t xml:space="preserve">Công nghệ </w:t>
      </w:r>
      <w:r w:rsidR="00C96BA1" w:rsidRPr="00053C4B">
        <w:rPr>
          <w:b/>
          <w:i/>
          <w:position w:val="-1"/>
          <w:sz w:val="24"/>
          <w:szCs w:val="24"/>
        </w:rPr>
        <w:t>Điện – Điện tử</w:t>
      </w:r>
    </w:p>
    <w:p w:rsidR="00920AEB" w:rsidRPr="00B40ABC" w:rsidRDefault="00920AEB" w:rsidP="005B362D">
      <w:pPr>
        <w:spacing w:before="120" w:after="120" w:line="360" w:lineRule="auto"/>
        <w:rPr>
          <w:sz w:val="26"/>
          <w:szCs w:val="24"/>
        </w:rPr>
      </w:pPr>
      <w:r w:rsidRPr="00B40ABC">
        <w:rPr>
          <w:b/>
          <w:sz w:val="26"/>
          <w:szCs w:val="24"/>
        </w:rPr>
        <w:t>1.</w:t>
      </w:r>
      <w:r w:rsidRPr="00B40ABC">
        <w:rPr>
          <w:b/>
          <w:spacing w:val="4"/>
          <w:sz w:val="26"/>
          <w:szCs w:val="24"/>
        </w:rPr>
        <w:t xml:space="preserve"> </w:t>
      </w:r>
      <w:r w:rsidRPr="00B40ABC">
        <w:rPr>
          <w:b/>
          <w:spacing w:val="1"/>
          <w:sz w:val="26"/>
          <w:szCs w:val="24"/>
        </w:rPr>
        <w:t>Đ</w:t>
      </w:r>
      <w:r w:rsidRPr="00B40ABC">
        <w:rPr>
          <w:b/>
          <w:sz w:val="26"/>
          <w:szCs w:val="24"/>
        </w:rPr>
        <w:t>ặt</w:t>
      </w:r>
      <w:r w:rsidRPr="00B40ABC">
        <w:rPr>
          <w:b/>
          <w:spacing w:val="9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v</w:t>
      </w:r>
      <w:r w:rsidRPr="00B40ABC">
        <w:rPr>
          <w:b/>
          <w:spacing w:val="-1"/>
          <w:sz w:val="26"/>
          <w:szCs w:val="24"/>
        </w:rPr>
        <w:t>ấ</w:t>
      </w:r>
      <w:r w:rsidRPr="00B40ABC">
        <w:rPr>
          <w:b/>
          <w:sz w:val="26"/>
          <w:szCs w:val="24"/>
        </w:rPr>
        <w:t>n</w:t>
      </w:r>
      <w:r w:rsidRPr="00B40ABC">
        <w:rPr>
          <w:b/>
          <w:spacing w:val="9"/>
          <w:sz w:val="26"/>
          <w:szCs w:val="24"/>
        </w:rPr>
        <w:t xml:space="preserve"> </w:t>
      </w:r>
      <w:r w:rsidRPr="00B40ABC">
        <w:rPr>
          <w:b/>
          <w:w w:val="102"/>
          <w:sz w:val="26"/>
          <w:szCs w:val="24"/>
        </w:rPr>
        <w:t>đề</w:t>
      </w:r>
    </w:p>
    <w:p w:rsidR="00DF7B9B" w:rsidRPr="00912E67" w:rsidRDefault="000F5317" w:rsidP="005B362D">
      <w:pPr>
        <w:spacing w:before="120" w:after="120" w:line="360" w:lineRule="auto"/>
        <w:ind w:right="11" w:firstLine="720"/>
        <w:jc w:val="both"/>
        <w:rPr>
          <w:rFonts w:eastAsia="Arial"/>
          <w:sz w:val="26"/>
          <w:szCs w:val="24"/>
        </w:rPr>
      </w:pPr>
      <w:r w:rsidRPr="00912E67">
        <w:rPr>
          <w:sz w:val="26"/>
          <w:szCs w:val="24"/>
          <w:shd w:val="clear" w:color="auto" w:fill="FFFFFF"/>
        </w:rPr>
        <w:t xml:space="preserve">Trong </w:t>
      </w:r>
      <w:r w:rsidR="00930A9F" w:rsidRPr="00912E67">
        <w:rPr>
          <w:sz w:val="26"/>
          <w:szCs w:val="24"/>
          <w:shd w:val="clear" w:color="auto" w:fill="FFFFFF"/>
        </w:rPr>
        <w:t>quá trình học tập</w:t>
      </w:r>
      <w:r w:rsidRPr="00912E67">
        <w:rPr>
          <w:sz w:val="26"/>
          <w:szCs w:val="24"/>
          <w:shd w:val="clear" w:color="auto" w:fill="FFFFFF"/>
        </w:rPr>
        <w:t xml:space="preserve">, </w:t>
      </w:r>
      <w:r w:rsidR="00920AEB" w:rsidRPr="00912E67">
        <w:rPr>
          <w:rFonts w:eastAsia="Arial"/>
          <w:spacing w:val="2"/>
          <w:sz w:val="26"/>
          <w:szCs w:val="24"/>
        </w:rPr>
        <w:t>sinh viên (</w:t>
      </w:r>
      <w:r w:rsidR="002E04A6" w:rsidRPr="00912E67">
        <w:rPr>
          <w:sz w:val="26"/>
          <w:szCs w:val="24"/>
        </w:rPr>
        <w:t>SV</w:t>
      </w:r>
      <w:r w:rsidR="00920AEB" w:rsidRPr="00912E67">
        <w:rPr>
          <w:sz w:val="26"/>
          <w:szCs w:val="24"/>
        </w:rPr>
        <w:t>)</w:t>
      </w:r>
      <w:r w:rsidRPr="00912E67">
        <w:rPr>
          <w:rFonts w:eastAsia="Arial"/>
          <w:spacing w:val="2"/>
          <w:sz w:val="26"/>
          <w:szCs w:val="24"/>
        </w:rPr>
        <w:t xml:space="preserve"> </w:t>
      </w:r>
      <w:r w:rsidR="00D7623D" w:rsidRPr="00912E67">
        <w:rPr>
          <w:rFonts w:eastAsia="Arial"/>
          <w:spacing w:val="1"/>
          <w:sz w:val="26"/>
          <w:szCs w:val="24"/>
        </w:rPr>
        <w:t>c</w:t>
      </w:r>
      <w:r w:rsidR="00D7623D" w:rsidRPr="00912E67">
        <w:rPr>
          <w:rFonts w:eastAsia="Arial"/>
          <w:sz w:val="26"/>
          <w:szCs w:val="24"/>
        </w:rPr>
        <w:t>ần p</w:t>
      </w:r>
      <w:r w:rsidR="00D7623D" w:rsidRPr="00912E67">
        <w:rPr>
          <w:rFonts w:eastAsia="Arial"/>
          <w:spacing w:val="1"/>
          <w:sz w:val="26"/>
          <w:szCs w:val="24"/>
        </w:rPr>
        <w:t>h</w:t>
      </w:r>
      <w:r w:rsidR="00D7623D" w:rsidRPr="00912E67">
        <w:rPr>
          <w:rFonts w:eastAsia="Arial"/>
          <w:spacing w:val="-2"/>
          <w:sz w:val="26"/>
          <w:szCs w:val="24"/>
        </w:rPr>
        <w:t>ả</w:t>
      </w:r>
      <w:r w:rsidR="00D7623D" w:rsidRPr="00912E67">
        <w:rPr>
          <w:rFonts w:eastAsia="Arial"/>
          <w:sz w:val="26"/>
          <w:szCs w:val="24"/>
        </w:rPr>
        <w:t xml:space="preserve">i </w:t>
      </w:r>
      <w:r w:rsidR="00E907E4" w:rsidRPr="00912E67">
        <w:rPr>
          <w:rFonts w:eastAsia="Arial"/>
          <w:sz w:val="26"/>
          <w:szCs w:val="24"/>
        </w:rPr>
        <w:t>thường xuyên</w:t>
      </w:r>
      <w:r w:rsidR="00D7623D" w:rsidRPr="00912E67">
        <w:rPr>
          <w:rFonts w:eastAsia="Arial"/>
          <w:spacing w:val="-2"/>
          <w:sz w:val="26"/>
          <w:szCs w:val="24"/>
        </w:rPr>
        <w:t xml:space="preserve"> </w:t>
      </w:r>
      <w:r w:rsidR="00D7623D" w:rsidRPr="00912E67">
        <w:rPr>
          <w:rFonts w:eastAsia="Arial"/>
          <w:spacing w:val="1"/>
          <w:sz w:val="26"/>
          <w:szCs w:val="24"/>
        </w:rPr>
        <w:t>t</w:t>
      </w:r>
      <w:r w:rsidR="00D7623D" w:rsidRPr="00912E67">
        <w:rPr>
          <w:rFonts w:eastAsia="Arial"/>
          <w:sz w:val="26"/>
          <w:szCs w:val="24"/>
        </w:rPr>
        <w:t xml:space="preserve">ự </w:t>
      </w:r>
      <w:r w:rsidR="00E907E4" w:rsidRPr="00912E67">
        <w:rPr>
          <w:rFonts w:eastAsia="Arial"/>
          <w:sz w:val="26"/>
          <w:szCs w:val="24"/>
        </w:rPr>
        <w:t xml:space="preserve">tìm tòi, </w:t>
      </w:r>
      <w:r w:rsidR="00D7623D" w:rsidRPr="00912E67">
        <w:rPr>
          <w:rFonts w:eastAsia="Arial"/>
          <w:sz w:val="26"/>
          <w:szCs w:val="24"/>
        </w:rPr>
        <w:t>h</w:t>
      </w:r>
      <w:r w:rsidR="00D7623D" w:rsidRPr="00912E67">
        <w:rPr>
          <w:rFonts w:eastAsia="Arial"/>
          <w:spacing w:val="-2"/>
          <w:sz w:val="26"/>
          <w:szCs w:val="24"/>
        </w:rPr>
        <w:t>ọ</w:t>
      </w:r>
      <w:r w:rsidR="00D7623D" w:rsidRPr="00912E67">
        <w:rPr>
          <w:rFonts w:eastAsia="Arial"/>
          <w:sz w:val="26"/>
          <w:szCs w:val="24"/>
        </w:rPr>
        <w:t>c</w:t>
      </w:r>
      <w:r w:rsidR="00D7623D" w:rsidRPr="00912E67">
        <w:rPr>
          <w:rFonts w:eastAsia="Arial"/>
          <w:spacing w:val="1"/>
          <w:sz w:val="26"/>
          <w:szCs w:val="24"/>
        </w:rPr>
        <w:t xml:space="preserve"> h</w:t>
      </w:r>
      <w:r w:rsidR="00D7623D" w:rsidRPr="00912E67">
        <w:rPr>
          <w:rFonts w:eastAsia="Arial"/>
          <w:spacing w:val="-2"/>
          <w:sz w:val="26"/>
          <w:szCs w:val="24"/>
        </w:rPr>
        <w:t>ỏ</w:t>
      </w:r>
      <w:r w:rsidR="00D7623D" w:rsidRPr="00912E67">
        <w:rPr>
          <w:rFonts w:eastAsia="Arial"/>
          <w:sz w:val="26"/>
          <w:szCs w:val="24"/>
        </w:rPr>
        <w:t>i,</w:t>
      </w:r>
      <w:r w:rsidR="00D7623D" w:rsidRPr="00912E67">
        <w:rPr>
          <w:rFonts w:eastAsia="Arial"/>
          <w:spacing w:val="1"/>
          <w:sz w:val="26"/>
          <w:szCs w:val="24"/>
        </w:rPr>
        <w:t xml:space="preserve"> </w:t>
      </w:r>
      <w:r w:rsidR="00D7623D" w:rsidRPr="00912E67">
        <w:rPr>
          <w:rFonts w:eastAsia="Arial"/>
          <w:spacing w:val="2"/>
          <w:sz w:val="26"/>
          <w:szCs w:val="24"/>
        </w:rPr>
        <w:t>t</w:t>
      </w:r>
      <w:r w:rsidR="00D7623D" w:rsidRPr="00912E67">
        <w:rPr>
          <w:rFonts w:eastAsia="Arial"/>
          <w:sz w:val="26"/>
          <w:szCs w:val="24"/>
        </w:rPr>
        <w:t>ự n</w:t>
      </w:r>
      <w:r w:rsidR="00D7623D" w:rsidRPr="00912E67">
        <w:rPr>
          <w:rFonts w:eastAsia="Arial"/>
          <w:spacing w:val="-2"/>
          <w:sz w:val="26"/>
          <w:szCs w:val="24"/>
        </w:rPr>
        <w:t>g</w:t>
      </w:r>
      <w:r w:rsidR="00D7623D" w:rsidRPr="00912E67">
        <w:rPr>
          <w:rFonts w:eastAsia="Arial"/>
          <w:sz w:val="26"/>
          <w:szCs w:val="24"/>
        </w:rPr>
        <w:t>hi</w:t>
      </w:r>
      <w:r w:rsidR="00D7623D" w:rsidRPr="00912E67">
        <w:rPr>
          <w:rFonts w:eastAsia="Arial"/>
          <w:spacing w:val="1"/>
          <w:sz w:val="26"/>
          <w:szCs w:val="24"/>
        </w:rPr>
        <w:t>ê</w:t>
      </w:r>
      <w:r w:rsidR="00D7623D" w:rsidRPr="00912E67">
        <w:rPr>
          <w:rFonts w:eastAsia="Arial"/>
          <w:sz w:val="26"/>
          <w:szCs w:val="24"/>
        </w:rPr>
        <w:t>n</w:t>
      </w:r>
      <w:r w:rsidR="00D7623D" w:rsidRPr="00912E67">
        <w:rPr>
          <w:rFonts w:eastAsia="Arial"/>
          <w:spacing w:val="-3"/>
          <w:sz w:val="26"/>
          <w:szCs w:val="24"/>
        </w:rPr>
        <w:t xml:space="preserve"> </w:t>
      </w:r>
      <w:r w:rsidR="00D7623D" w:rsidRPr="00912E67">
        <w:rPr>
          <w:rFonts w:eastAsia="Arial"/>
          <w:spacing w:val="1"/>
          <w:sz w:val="26"/>
          <w:szCs w:val="24"/>
        </w:rPr>
        <w:t>c</w:t>
      </w:r>
      <w:r w:rsidR="00D7623D" w:rsidRPr="00912E67">
        <w:rPr>
          <w:rFonts w:eastAsia="Arial"/>
          <w:sz w:val="26"/>
          <w:szCs w:val="24"/>
        </w:rPr>
        <w:t xml:space="preserve">ứu </w:t>
      </w:r>
      <w:r w:rsidR="00D7623D" w:rsidRPr="00912E67">
        <w:rPr>
          <w:rFonts w:eastAsia="Arial"/>
          <w:spacing w:val="-2"/>
          <w:sz w:val="26"/>
          <w:szCs w:val="24"/>
        </w:rPr>
        <w:t>đ</w:t>
      </w:r>
      <w:r w:rsidR="00D7623D" w:rsidRPr="00912E67">
        <w:rPr>
          <w:rFonts w:eastAsia="Arial"/>
          <w:sz w:val="26"/>
          <w:szCs w:val="24"/>
        </w:rPr>
        <w:t>ể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tr</w:t>
      </w:r>
      <w:r w:rsidR="00D7623D" w:rsidRPr="00912E67">
        <w:rPr>
          <w:rFonts w:eastAsia="Arial"/>
          <w:spacing w:val="-2"/>
          <w:sz w:val="26"/>
          <w:szCs w:val="24"/>
        </w:rPr>
        <w:t>a</w:t>
      </w:r>
      <w:r w:rsidR="00D7623D" w:rsidRPr="00912E67">
        <w:rPr>
          <w:rFonts w:eastAsia="Arial"/>
          <w:sz w:val="26"/>
          <w:szCs w:val="24"/>
        </w:rPr>
        <w:t xml:space="preserve">u </w:t>
      </w:r>
      <w:r w:rsidR="00D7623D" w:rsidRPr="00912E67">
        <w:rPr>
          <w:rFonts w:eastAsia="Arial"/>
          <w:spacing w:val="-1"/>
          <w:sz w:val="26"/>
          <w:szCs w:val="24"/>
        </w:rPr>
        <w:t>d</w:t>
      </w:r>
      <w:r w:rsidR="00D7623D" w:rsidRPr="00912E67">
        <w:rPr>
          <w:rFonts w:eastAsia="Arial"/>
          <w:sz w:val="26"/>
          <w:szCs w:val="24"/>
        </w:rPr>
        <w:t>ồi</w:t>
      </w:r>
      <w:r w:rsidR="00D7623D" w:rsidRPr="00912E67">
        <w:rPr>
          <w:rFonts w:eastAsia="Arial"/>
          <w:spacing w:val="1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k</w:t>
      </w:r>
      <w:r w:rsidR="00D7623D" w:rsidRPr="00912E67">
        <w:rPr>
          <w:rFonts w:eastAsia="Arial"/>
          <w:spacing w:val="-1"/>
          <w:sz w:val="26"/>
          <w:szCs w:val="24"/>
        </w:rPr>
        <w:t>i</w:t>
      </w:r>
      <w:r w:rsidR="00D7623D" w:rsidRPr="00912E67">
        <w:rPr>
          <w:rFonts w:eastAsia="Arial"/>
          <w:sz w:val="26"/>
          <w:szCs w:val="24"/>
        </w:rPr>
        <w:t>ến</w:t>
      </w:r>
      <w:r w:rsidR="00D7623D" w:rsidRPr="00912E67">
        <w:rPr>
          <w:rFonts w:eastAsia="Arial"/>
          <w:spacing w:val="2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t</w:t>
      </w:r>
      <w:r w:rsidR="00D7623D" w:rsidRPr="00912E67">
        <w:rPr>
          <w:rFonts w:eastAsia="Arial"/>
          <w:spacing w:val="-2"/>
          <w:sz w:val="26"/>
          <w:szCs w:val="24"/>
        </w:rPr>
        <w:t>h</w:t>
      </w:r>
      <w:r w:rsidR="00D7623D" w:rsidRPr="00912E67">
        <w:rPr>
          <w:rFonts w:eastAsia="Arial"/>
          <w:spacing w:val="1"/>
          <w:sz w:val="26"/>
          <w:szCs w:val="24"/>
        </w:rPr>
        <w:t>ứ</w:t>
      </w:r>
      <w:r w:rsidR="00D7623D" w:rsidRPr="00912E67">
        <w:rPr>
          <w:rFonts w:eastAsia="Arial"/>
          <w:sz w:val="26"/>
          <w:szCs w:val="24"/>
        </w:rPr>
        <w:t xml:space="preserve">c </w:t>
      </w:r>
      <w:r w:rsidR="00D7623D" w:rsidRPr="00912E67">
        <w:rPr>
          <w:rFonts w:eastAsia="Arial"/>
          <w:spacing w:val="1"/>
          <w:sz w:val="26"/>
          <w:szCs w:val="24"/>
        </w:rPr>
        <w:t>c</w:t>
      </w:r>
      <w:r w:rsidR="00D7623D" w:rsidRPr="00912E67">
        <w:rPr>
          <w:rFonts w:eastAsia="Arial"/>
          <w:sz w:val="26"/>
          <w:szCs w:val="24"/>
        </w:rPr>
        <w:t>ho</w:t>
      </w:r>
      <w:r w:rsidR="00D7623D" w:rsidRPr="00912E67">
        <w:rPr>
          <w:rFonts w:eastAsia="Arial"/>
          <w:spacing w:val="2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bản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t</w:t>
      </w:r>
      <w:r w:rsidR="00D7623D" w:rsidRPr="00912E67">
        <w:rPr>
          <w:rFonts w:eastAsia="Arial"/>
          <w:spacing w:val="-2"/>
          <w:sz w:val="26"/>
          <w:szCs w:val="24"/>
        </w:rPr>
        <w:t>h</w:t>
      </w:r>
      <w:r w:rsidR="00D7623D" w:rsidRPr="00912E67">
        <w:rPr>
          <w:rFonts w:eastAsia="Arial"/>
          <w:spacing w:val="1"/>
          <w:sz w:val="26"/>
          <w:szCs w:val="24"/>
        </w:rPr>
        <w:t>â</w:t>
      </w:r>
      <w:r w:rsidR="00D7623D" w:rsidRPr="00912E67">
        <w:rPr>
          <w:rFonts w:eastAsia="Arial"/>
          <w:spacing w:val="-2"/>
          <w:sz w:val="26"/>
          <w:szCs w:val="24"/>
        </w:rPr>
        <w:t>n</w:t>
      </w:r>
      <w:r w:rsidR="00D7623D" w:rsidRPr="00912E67">
        <w:rPr>
          <w:rFonts w:eastAsia="Arial"/>
          <w:sz w:val="26"/>
          <w:szCs w:val="24"/>
        </w:rPr>
        <w:t>.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Bài</w:t>
      </w:r>
      <w:r w:rsidR="00D7623D" w:rsidRPr="00912E67">
        <w:rPr>
          <w:rFonts w:eastAsia="Arial"/>
          <w:spacing w:val="2"/>
          <w:sz w:val="26"/>
          <w:szCs w:val="24"/>
        </w:rPr>
        <w:t xml:space="preserve"> </w:t>
      </w:r>
      <w:r w:rsidR="00D87053">
        <w:rPr>
          <w:rFonts w:eastAsia="Arial"/>
          <w:spacing w:val="1"/>
          <w:sz w:val="26"/>
          <w:szCs w:val="24"/>
        </w:rPr>
        <w:t>viết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pacing w:val="-2"/>
          <w:sz w:val="26"/>
          <w:szCs w:val="24"/>
        </w:rPr>
        <w:t>n</w:t>
      </w:r>
      <w:r w:rsidR="00D7623D" w:rsidRPr="00912E67">
        <w:rPr>
          <w:rFonts w:eastAsia="Arial"/>
          <w:spacing w:val="1"/>
          <w:sz w:val="26"/>
          <w:szCs w:val="24"/>
        </w:rPr>
        <w:t>à</w:t>
      </w:r>
      <w:r w:rsidR="00D7623D" w:rsidRPr="00912E67">
        <w:rPr>
          <w:rFonts w:eastAsia="Arial"/>
          <w:sz w:val="26"/>
          <w:szCs w:val="24"/>
        </w:rPr>
        <w:t>y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pacing w:val="-2"/>
          <w:sz w:val="26"/>
          <w:szCs w:val="24"/>
        </w:rPr>
        <w:t>n</w:t>
      </w:r>
      <w:r w:rsidR="00D7623D" w:rsidRPr="00912E67">
        <w:rPr>
          <w:rFonts w:eastAsia="Arial"/>
          <w:spacing w:val="1"/>
          <w:sz w:val="26"/>
          <w:szCs w:val="24"/>
        </w:rPr>
        <w:t>ê</w:t>
      </w:r>
      <w:r w:rsidR="00D7623D" w:rsidRPr="00912E67">
        <w:rPr>
          <w:rFonts w:eastAsia="Arial"/>
          <w:sz w:val="26"/>
          <w:szCs w:val="24"/>
        </w:rPr>
        <w:t>u</w:t>
      </w:r>
      <w:r w:rsidR="00D7623D" w:rsidRPr="00912E67">
        <w:rPr>
          <w:rFonts w:eastAsia="Arial"/>
          <w:spacing w:val="1"/>
          <w:sz w:val="26"/>
          <w:szCs w:val="24"/>
        </w:rPr>
        <w:t xml:space="preserve"> l</w:t>
      </w:r>
      <w:r w:rsidR="00D7623D" w:rsidRPr="00912E67">
        <w:rPr>
          <w:rFonts w:eastAsia="Arial"/>
          <w:sz w:val="26"/>
          <w:szCs w:val="24"/>
        </w:rPr>
        <w:t>ên</w:t>
      </w:r>
      <w:r w:rsidR="00D7623D" w:rsidRPr="00912E67">
        <w:rPr>
          <w:rFonts w:eastAsia="Arial"/>
          <w:spacing w:val="4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đặc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điểm,</w:t>
      </w:r>
      <w:r w:rsidR="00D7623D" w:rsidRPr="00912E67">
        <w:rPr>
          <w:rFonts w:eastAsia="Arial"/>
          <w:spacing w:val="2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v</w:t>
      </w:r>
      <w:r w:rsidR="00D7623D" w:rsidRPr="00912E67">
        <w:rPr>
          <w:rFonts w:eastAsia="Arial"/>
          <w:spacing w:val="-2"/>
          <w:sz w:val="26"/>
          <w:szCs w:val="24"/>
        </w:rPr>
        <w:t>a</w:t>
      </w:r>
      <w:r w:rsidR="00D7623D" w:rsidRPr="00912E67">
        <w:rPr>
          <w:rFonts w:eastAsia="Arial"/>
          <w:sz w:val="26"/>
          <w:szCs w:val="24"/>
        </w:rPr>
        <w:t>i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trò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việc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tự</w:t>
      </w:r>
      <w:r w:rsidR="00D7623D" w:rsidRPr="00912E67">
        <w:rPr>
          <w:rFonts w:eastAsia="Arial"/>
          <w:spacing w:val="4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h</w:t>
      </w:r>
      <w:r w:rsidR="00D7623D" w:rsidRPr="00912E67">
        <w:rPr>
          <w:rFonts w:eastAsia="Arial"/>
          <w:spacing w:val="-2"/>
          <w:sz w:val="26"/>
          <w:szCs w:val="24"/>
        </w:rPr>
        <w:t>ọ</w:t>
      </w:r>
      <w:r w:rsidR="00D7623D" w:rsidRPr="00912E67">
        <w:rPr>
          <w:rFonts w:eastAsia="Arial"/>
          <w:sz w:val="26"/>
          <w:szCs w:val="24"/>
        </w:rPr>
        <w:t>c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pacing w:val="1"/>
          <w:sz w:val="26"/>
          <w:szCs w:val="24"/>
        </w:rPr>
        <w:t>củ</w:t>
      </w:r>
      <w:r w:rsidR="00D7623D" w:rsidRPr="00912E67">
        <w:rPr>
          <w:rFonts w:eastAsia="Arial"/>
          <w:sz w:val="26"/>
          <w:szCs w:val="24"/>
        </w:rPr>
        <w:t>a</w:t>
      </w:r>
      <w:r w:rsidR="00D7623D" w:rsidRPr="00912E67">
        <w:rPr>
          <w:rFonts w:eastAsia="Arial"/>
          <w:spacing w:val="1"/>
          <w:sz w:val="26"/>
          <w:szCs w:val="24"/>
        </w:rPr>
        <w:t xml:space="preserve"> </w:t>
      </w:r>
      <w:r w:rsidR="002E04A6" w:rsidRPr="00912E67">
        <w:rPr>
          <w:sz w:val="26"/>
          <w:szCs w:val="24"/>
        </w:rPr>
        <w:t>SV</w:t>
      </w:r>
      <w:r w:rsidR="00D7623D" w:rsidRPr="00912E67">
        <w:rPr>
          <w:rFonts w:eastAsia="Arial"/>
          <w:sz w:val="26"/>
          <w:szCs w:val="24"/>
        </w:rPr>
        <w:t>.</w:t>
      </w:r>
      <w:r w:rsidR="00D7623D" w:rsidRPr="00912E67">
        <w:rPr>
          <w:rFonts w:eastAsia="Arial"/>
          <w:spacing w:val="4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Từ</w:t>
      </w:r>
      <w:r w:rsidR="00D7623D" w:rsidRPr="00912E67">
        <w:rPr>
          <w:rFonts w:eastAsia="Arial"/>
          <w:spacing w:val="4"/>
          <w:sz w:val="26"/>
          <w:szCs w:val="24"/>
        </w:rPr>
        <w:t xml:space="preserve"> </w:t>
      </w:r>
      <w:r w:rsidR="00D7623D" w:rsidRPr="00912E67">
        <w:rPr>
          <w:rFonts w:eastAsia="Arial"/>
          <w:spacing w:val="-3"/>
          <w:sz w:val="26"/>
          <w:szCs w:val="24"/>
        </w:rPr>
        <w:t>đ</w:t>
      </w:r>
      <w:r w:rsidR="00D7623D" w:rsidRPr="00912E67">
        <w:rPr>
          <w:rFonts w:eastAsia="Arial"/>
          <w:sz w:val="26"/>
          <w:szCs w:val="24"/>
        </w:rPr>
        <w:t>ó</w:t>
      </w:r>
      <w:r w:rsidR="00C206D5" w:rsidRPr="00912E67">
        <w:rPr>
          <w:rFonts w:eastAsia="Arial"/>
          <w:sz w:val="26"/>
          <w:szCs w:val="24"/>
        </w:rPr>
        <w:t>,</w:t>
      </w:r>
      <w:r w:rsidR="00D7623D" w:rsidRPr="00912E67">
        <w:rPr>
          <w:rFonts w:eastAsia="Arial"/>
          <w:spacing w:val="4"/>
          <w:sz w:val="26"/>
          <w:szCs w:val="24"/>
        </w:rPr>
        <w:t xml:space="preserve"> </w:t>
      </w:r>
      <w:r w:rsidR="00D7623D" w:rsidRPr="00912E67">
        <w:rPr>
          <w:rFonts w:eastAsia="Arial"/>
          <w:spacing w:val="-2"/>
          <w:sz w:val="26"/>
          <w:szCs w:val="24"/>
        </w:rPr>
        <w:t>đ</w:t>
      </w:r>
      <w:r w:rsidR="00D7623D" w:rsidRPr="00912E67">
        <w:rPr>
          <w:rFonts w:eastAsia="Arial"/>
          <w:spacing w:val="1"/>
          <w:sz w:val="26"/>
          <w:szCs w:val="24"/>
        </w:rPr>
        <w:t>ư</w:t>
      </w:r>
      <w:r w:rsidR="00D7623D" w:rsidRPr="00912E67">
        <w:rPr>
          <w:rFonts w:eastAsia="Arial"/>
          <w:sz w:val="26"/>
          <w:szCs w:val="24"/>
        </w:rPr>
        <w:t>a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ra</w:t>
      </w:r>
      <w:r w:rsidR="00D7623D" w:rsidRPr="00912E67">
        <w:rPr>
          <w:rFonts w:eastAsia="Arial"/>
          <w:spacing w:val="5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c</w:t>
      </w:r>
      <w:r w:rsidR="00D7623D" w:rsidRPr="00912E67">
        <w:rPr>
          <w:rFonts w:eastAsia="Arial"/>
          <w:spacing w:val="-2"/>
          <w:sz w:val="26"/>
          <w:szCs w:val="24"/>
        </w:rPr>
        <w:t>á</w:t>
      </w:r>
      <w:r w:rsidR="00D7623D" w:rsidRPr="00912E67">
        <w:rPr>
          <w:rFonts w:eastAsia="Arial"/>
          <w:sz w:val="26"/>
          <w:szCs w:val="24"/>
        </w:rPr>
        <w:t>c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b</w:t>
      </w:r>
      <w:r w:rsidR="00D7623D" w:rsidRPr="00912E67">
        <w:rPr>
          <w:rFonts w:eastAsia="Arial"/>
          <w:spacing w:val="-1"/>
          <w:sz w:val="26"/>
          <w:szCs w:val="24"/>
        </w:rPr>
        <w:t>i</w:t>
      </w:r>
      <w:r w:rsidR="00D7623D" w:rsidRPr="00912E67">
        <w:rPr>
          <w:rFonts w:eastAsia="Arial"/>
          <w:spacing w:val="1"/>
          <w:sz w:val="26"/>
          <w:szCs w:val="24"/>
        </w:rPr>
        <w:t>ệ</w:t>
      </w:r>
      <w:r w:rsidR="00D7623D" w:rsidRPr="00912E67">
        <w:rPr>
          <w:rFonts w:eastAsia="Arial"/>
          <w:sz w:val="26"/>
          <w:szCs w:val="24"/>
        </w:rPr>
        <w:t>n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ph</w:t>
      </w:r>
      <w:r w:rsidR="00D7623D" w:rsidRPr="00912E67">
        <w:rPr>
          <w:rFonts w:eastAsia="Arial"/>
          <w:spacing w:val="1"/>
          <w:sz w:val="26"/>
          <w:szCs w:val="24"/>
        </w:rPr>
        <w:t>á</w:t>
      </w:r>
      <w:r w:rsidR="00D7623D" w:rsidRPr="00912E67">
        <w:rPr>
          <w:rFonts w:eastAsia="Arial"/>
          <w:sz w:val="26"/>
          <w:szCs w:val="24"/>
        </w:rPr>
        <w:t>p n</w:t>
      </w:r>
      <w:r w:rsidR="00D7623D" w:rsidRPr="00912E67">
        <w:rPr>
          <w:rFonts w:eastAsia="Arial"/>
          <w:spacing w:val="1"/>
          <w:sz w:val="26"/>
          <w:szCs w:val="24"/>
        </w:rPr>
        <w:t>h</w:t>
      </w:r>
      <w:r w:rsidR="00D7623D" w:rsidRPr="00912E67">
        <w:rPr>
          <w:rFonts w:eastAsia="Arial"/>
          <w:spacing w:val="-2"/>
          <w:sz w:val="26"/>
          <w:szCs w:val="24"/>
        </w:rPr>
        <w:t>ằ</w:t>
      </w:r>
      <w:r w:rsidR="00D7623D" w:rsidRPr="00912E67">
        <w:rPr>
          <w:rFonts w:eastAsia="Arial"/>
          <w:sz w:val="26"/>
          <w:szCs w:val="24"/>
        </w:rPr>
        <w:t>m</w:t>
      </w:r>
      <w:r w:rsidR="00D7623D" w:rsidRPr="00912E67">
        <w:rPr>
          <w:rFonts w:eastAsia="Arial"/>
          <w:spacing w:val="2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nâ</w:t>
      </w:r>
      <w:r w:rsidR="00D7623D" w:rsidRPr="00912E67">
        <w:rPr>
          <w:rFonts w:eastAsia="Arial"/>
          <w:spacing w:val="-2"/>
          <w:sz w:val="26"/>
          <w:szCs w:val="24"/>
        </w:rPr>
        <w:t>n</w:t>
      </w:r>
      <w:r w:rsidR="00D7623D" w:rsidRPr="00912E67">
        <w:rPr>
          <w:rFonts w:eastAsia="Arial"/>
          <w:sz w:val="26"/>
          <w:szCs w:val="24"/>
        </w:rPr>
        <w:t>g</w:t>
      </w:r>
      <w:r w:rsidR="00D7623D" w:rsidRPr="00912E67">
        <w:rPr>
          <w:rFonts w:eastAsia="Arial"/>
          <w:spacing w:val="2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cao</w:t>
      </w:r>
      <w:r w:rsidR="00D7623D" w:rsidRPr="00912E67">
        <w:rPr>
          <w:rFonts w:eastAsia="Arial"/>
          <w:spacing w:val="2"/>
          <w:sz w:val="26"/>
          <w:szCs w:val="24"/>
        </w:rPr>
        <w:t xml:space="preserve"> </w:t>
      </w:r>
      <w:r w:rsidR="00D7623D" w:rsidRPr="00912E67">
        <w:rPr>
          <w:rFonts w:eastAsia="Arial"/>
          <w:spacing w:val="-1"/>
          <w:sz w:val="26"/>
          <w:szCs w:val="24"/>
        </w:rPr>
        <w:t>n</w:t>
      </w:r>
      <w:r w:rsidR="00D7623D" w:rsidRPr="00912E67">
        <w:rPr>
          <w:rFonts w:eastAsia="Arial"/>
          <w:sz w:val="26"/>
          <w:szCs w:val="24"/>
        </w:rPr>
        <w:t>ă</w:t>
      </w:r>
      <w:r w:rsidR="00D7623D" w:rsidRPr="00912E67">
        <w:rPr>
          <w:rFonts w:eastAsia="Arial"/>
          <w:spacing w:val="1"/>
          <w:sz w:val="26"/>
          <w:szCs w:val="24"/>
        </w:rPr>
        <w:t>n</w:t>
      </w:r>
      <w:r w:rsidR="00D7623D" w:rsidRPr="00912E67">
        <w:rPr>
          <w:rFonts w:eastAsia="Arial"/>
          <w:sz w:val="26"/>
          <w:szCs w:val="24"/>
        </w:rPr>
        <w:t>g lực</w:t>
      </w:r>
      <w:r w:rsidR="00D7623D" w:rsidRPr="00912E67">
        <w:rPr>
          <w:rFonts w:eastAsia="Arial"/>
          <w:spacing w:val="5"/>
          <w:sz w:val="26"/>
          <w:szCs w:val="24"/>
        </w:rPr>
        <w:t xml:space="preserve"> </w:t>
      </w:r>
      <w:r w:rsidR="00D7623D" w:rsidRPr="00912E67">
        <w:rPr>
          <w:rFonts w:eastAsia="Arial"/>
          <w:spacing w:val="-1"/>
          <w:sz w:val="26"/>
          <w:szCs w:val="24"/>
        </w:rPr>
        <w:t>t</w:t>
      </w:r>
      <w:r w:rsidR="00D7623D" w:rsidRPr="00912E67">
        <w:rPr>
          <w:rFonts w:eastAsia="Arial"/>
          <w:sz w:val="26"/>
          <w:szCs w:val="24"/>
        </w:rPr>
        <w:t>ự</w:t>
      </w:r>
      <w:r w:rsidR="00D7623D" w:rsidRPr="00912E67">
        <w:rPr>
          <w:rFonts w:eastAsia="Arial"/>
          <w:spacing w:val="4"/>
          <w:sz w:val="26"/>
          <w:szCs w:val="24"/>
        </w:rPr>
        <w:t xml:space="preserve"> </w:t>
      </w:r>
      <w:r w:rsidR="00D7623D" w:rsidRPr="00912E67">
        <w:rPr>
          <w:rFonts w:eastAsia="Arial"/>
          <w:spacing w:val="-1"/>
          <w:sz w:val="26"/>
          <w:szCs w:val="24"/>
        </w:rPr>
        <w:t>h</w:t>
      </w:r>
      <w:r w:rsidR="00D7623D" w:rsidRPr="00912E67">
        <w:rPr>
          <w:rFonts w:eastAsia="Arial"/>
          <w:sz w:val="26"/>
          <w:szCs w:val="24"/>
        </w:rPr>
        <w:t>ọc</w:t>
      </w:r>
      <w:r w:rsidR="00D7623D" w:rsidRPr="00912E67">
        <w:rPr>
          <w:rFonts w:eastAsia="Arial"/>
          <w:spacing w:val="2"/>
          <w:sz w:val="26"/>
          <w:szCs w:val="24"/>
        </w:rPr>
        <w:t xml:space="preserve"> </w:t>
      </w:r>
      <w:r w:rsidR="00D7623D" w:rsidRPr="00912E67">
        <w:rPr>
          <w:rFonts w:eastAsia="Arial"/>
          <w:spacing w:val="1"/>
          <w:sz w:val="26"/>
          <w:szCs w:val="24"/>
        </w:rPr>
        <w:t>c</w:t>
      </w:r>
      <w:r w:rsidR="00D7623D" w:rsidRPr="00912E67">
        <w:rPr>
          <w:rFonts w:eastAsia="Arial"/>
          <w:sz w:val="26"/>
          <w:szCs w:val="24"/>
        </w:rPr>
        <w:t>ho</w:t>
      </w:r>
      <w:r w:rsidR="00D7623D" w:rsidRPr="00912E67">
        <w:rPr>
          <w:rFonts w:eastAsia="Arial"/>
          <w:spacing w:val="1"/>
          <w:sz w:val="26"/>
          <w:szCs w:val="24"/>
        </w:rPr>
        <w:t xml:space="preserve"> </w:t>
      </w:r>
      <w:r w:rsidR="00707403" w:rsidRPr="00912E67">
        <w:rPr>
          <w:rFonts w:eastAsia="Arial"/>
          <w:spacing w:val="1"/>
          <w:sz w:val="26"/>
          <w:szCs w:val="24"/>
        </w:rPr>
        <w:t>họ</w:t>
      </w:r>
      <w:r w:rsidR="00D7623D" w:rsidRPr="00912E67">
        <w:rPr>
          <w:rFonts w:eastAsia="Arial"/>
          <w:spacing w:val="1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tr</w:t>
      </w:r>
      <w:r w:rsidR="00D7623D" w:rsidRPr="00912E67">
        <w:rPr>
          <w:rFonts w:eastAsia="Arial"/>
          <w:spacing w:val="1"/>
          <w:sz w:val="26"/>
          <w:szCs w:val="24"/>
        </w:rPr>
        <w:t>o</w:t>
      </w:r>
      <w:r w:rsidR="00D7623D" w:rsidRPr="00912E67">
        <w:rPr>
          <w:rFonts w:eastAsia="Arial"/>
          <w:sz w:val="26"/>
          <w:szCs w:val="24"/>
        </w:rPr>
        <w:t xml:space="preserve">ng </w:t>
      </w:r>
      <w:r w:rsidR="00D7623D" w:rsidRPr="00912E67">
        <w:rPr>
          <w:rFonts w:eastAsia="Arial"/>
          <w:spacing w:val="2"/>
          <w:sz w:val="26"/>
          <w:szCs w:val="24"/>
        </w:rPr>
        <w:t>v</w:t>
      </w:r>
      <w:r w:rsidR="00D7623D" w:rsidRPr="00912E67">
        <w:rPr>
          <w:rFonts w:eastAsia="Arial"/>
          <w:spacing w:val="-1"/>
          <w:sz w:val="26"/>
          <w:szCs w:val="24"/>
        </w:rPr>
        <w:t>i</w:t>
      </w:r>
      <w:r w:rsidR="00D7623D" w:rsidRPr="00912E67">
        <w:rPr>
          <w:rFonts w:eastAsia="Arial"/>
          <w:spacing w:val="1"/>
          <w:sz w:val="26"/>
          <w:szCs w:val="24"/>
        </w:rPr>
        <w:t>ệ</w:t>
      </w:r>
      <w:r w:rsidR="00D7623D" w:rsidRPr="00912E67">
        <w:rPr>
          <w:rFonts w:eastAsia="Arial"/>
          <w:sz w:val="26"/>
          <w:szCs w:val="24"/>
        </w:rPr>
        <w:t>c h</w:t>
      </w:r>
      <w:r w:rsidR="00D7623D" w:rsidRPr="00912E67">
        <w:rPr>
          <w:rFonts w:eastAsia="Arial"/>
          <w:spacing w:val="-2"/>
          <w:sz w:val="26"/>
          <w:szCs w:val="24"/>
        </w:rPr>
        <w:t>ọ</w:t>
      </w:r>
      <w:r w:rsidR="00D7623D" w:rsidRPr="00912E67">
        <w:rPr>
          <w:rFonts w:eastAsia="Arial"/>
          <w:sz w:val="26"/>
          <w:szCs w:val="24"/>
        </w:rPr>
        <w:t>c</w:t>
      </w:r>
      <w:r w:rsidR="00D7623D" w:rsidRPr="00912E67">
        <w:rPr>
          <w:rFonts w:eastAsia="Arial"/>
          <w:spacing w:val="2"/>
          <w:sz w:val="26"/>
          <w:szCs w:val="24"/>
        </w:rPr>
        <w:t xml:space="preserve"> </w:t>
      </w:r>
      <w:r w:rsidR="00707403" w:rsidRPr="00912E67">
        <w:rPr>
          <w:rFonts w:eastAsia="Arial"/>
          <w:spacing w:val="2"/>
          <w:sz w:val="26"/>
          <w:szCs w:val="24"/>
        </w:rPr>
        <w:t xml:space="preserve">các </w:t>
      </w:r>
      <w:r w:rsidR="00D7623D" w:rsidRPr="00912E67">
        <w:rPr>
          <w:rFonts w:eastAsia="Arial"/>
          <w:sz w:val="26"/>
          <w:szCs w:val="24"/>
        </w:rPr>
        <w:t>môn</w:t>
      </w:r>
      <w:r w:rsidR="00D7623D" w:rsidRPr="00912E67">
        <w:rPr>
          <w:rFonts w:eastAsia="Arial"/>
          <w:spacing w:val="-1"/>
          <w:sz w:val="26"/>
          <w:szCs w:val="24"/>
        </w:rPr>
        <w:t xml:space="preserve"> </w:t>
      </w:r>
      <w:r w:rsidR="00707403" w:rsidRPr="00912E67">
        <w:rPr>
          <w:rFonts w:eastAsia="Arial"/>
          <w:spacing w:val="-1"/>
          <w:sz w:val="26"/>
          <w:szCs w:val="24"/>
        </w:rPr>
        <w:t xml:space="preserve">thuộc ngành </w:t>
      </w:r>
      <w:r w:rsidR="008255A9" w:rsidRPr="00912E67">
        <w:rPr>
          <w:rFonts w:eastAsia="Arial"/>
          <w:sz w:val="26"/>
          <w:szCs w:val="24"/>
        </w:rPr>
        <w:t>điện</w:t>
      </w:r>
      <w:r w:rsidR="003F41ED" w:rsidRPr="00912E67">
        <w:rPr>
          <w:rFonts w:eastAsia="Arial"/>
          <w:sz w:val="26"/>
          <w:szCs w:val="24"/>
        </w:rPr>
        <w:t>,</w:t>
      </w:r>
      <w:r w:rsidR="008255A9" w:rsidRPr="00912E67">
        <w:rPr>
          <w:rFonts w:eastAsia="Arial"/>
          <w:sz w:val="26"/>
          <w:szCs w:val="24"/>
        </w:rPr>
        <w:t xml:space="preserve"> điện tử</w:t>
      </w:r>
      <w:r w:rsidR="00D7623D" w:rsidRPr="00912E67">
        <w:rPr>
          <w:rFonts w:eastAsia="Arial"/>
          <w:sz w:val="26"/>
          <w:szCs w:val="24"/>
        </w:rPr>
        <w:t>.</w:t>
      </w:r>
      <w:r w:rsidR="00D7623D" w:rsidRPr="00912E67">
        <w:rPr>
          <w:rFonts w:eastAsia="Arial"/>
          <w:spacing w:val="4"/>
          <w:sz w:val="26"/>
          <w:szCs w:val="24"/>
        </w:rPr>
        <w:t xml:space="preserve"> </w:t>
      </w:r>
      <w:r w:rsidR="00D7623D" w:rsidRPr="00912E67">
        <w:rPr>
          <w:rFonts w:eastAsia="Arial"/>
          <w:spacing w:val="-1"/>
          <w:sz w:val="26"/>
          <w:szCs w:val="24"/>
        </w:rPr>
        <w:t>Đ</w:t>
      </w:r>
      <w:r w:rsidR="00D7623D" w:rsidRPr="00912E67">
        <w:rPr>
          <w:rFonts w:eastAsia="Arial"/>
          <w:sz w:val="26"/>
          <w:szCs w:val="24"/>
        </w:rPr>
        <w:t>ồ</w:t>
      </w:r>
      <w:r w:rsidR="00D7623D" w:rsidRPr="00912E67">
        <w:rPr>
          <w:rFonts w:eastAsia="Arial"/>
          <w:spacing w:val="-2"/>
          <w:sz w:val="26"/>
          <w:szCs w:val="24"/>
        </w:rPr>
        <w:t>n</w:t>
      </w:r>
      <w:r w:rsidR="00D7623D" w:rsidRPr="00912E67">
        <w:rPr>
          <w:rFonts w:eastAsia="Arial"/>
          <w:sz w:val="26"/>
          <w:szCs w:val="24"/>
        </w:rPr>
        <w:t>g</w:t>
      </w:r>
      <w:r w:rsidR="00D7623D" w:rsidRPr="00912E67">
        <w:rPr>
          <w:rFonts w:eastAsia="Arial"/>
          <w:spacing w:val="-1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t</w:t>
      </w:r>
      <w:r w:rsidR="00D7623D" w:rsidRPr="00912E67">
        <w:rPr>
          <w:rFonts w:eastAsia="Arial"/>
          <w:spacing w:val="-2"/>
          <w:sz w:val="26"/>
          <w:szCs w:val="24"/>
        </w:rPr>
        <w:t>h</w:t>
      </w:r>
      <w:r w:rsidR="00D7623D" w:rsidRPr="00912E67">
        <w:rPr>
          <w:rFonts w:eastAsia="Arial"/>
          <w:sz w:val="26"/>
          <w:szCs w:val="24"/>
        </w:rPr>
        <w:t>ời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giới</w:t>
      </w:r>
      <w:r w:rsidR="00D7623D" w:rsidRPr="00912E67">
        <w:rPr>
          <w:rFonts w:eastAsia="Arial"/>
          <w:spacing w:val="1"/>
          <w:sz w:val="26"/>
          <w:szCs w:val="24"/>
        </w:rPr>
        <w:t xml:space="preserve"> </w:t>
      </w:r>
      <w:r w:rsidR="00D7623D" w:rsidRPr="00912E67">
        <w:rPr>
          <w:rFonts w:eastAsia="Arial"/>
          <w:spacing w:val="2"/>
          <w:sz w:val="26"/>
          <w:szCs w:val="24"/>
        </w:rPr>
        <w:t>t</w:t>
      </w:r>
      <w:r w:rsidR="00D7623D" w:rsidRPr="00912E67">
        <w:rPr>
          <w:rFonts w:eastAsia="Arial"/>
          <w:spacing w:val="-2"/>
          <w:sz w:val="26"/>
          <w:szCs w:val="24"/>
        </w:rPr>
        <w:t>h</w:t>
      </w:r>
      <w:r w:rsidR="00D7623D" w:rsidRPr="00912E67">
        <w:rPr>
          <w:rFonts w:eastAsia="Arial"/>
          <w:sz w:val="26"/>
          <w:szCs w:val="24"/>
        </w:rPr>
        <w:t>iệu</w:t>
      </w:r>
      <w:r w:rsidR="00D7623D" w:rsidRPr="00912E67">
        <w:rPr>
          <w:rFonts w:eastAsia="Arial"/>
          <w:spacing w:val="1"/>
          <w:sz w:val="26"/>
          <w:szCs w:val="24"/>
        </w:rPr>
        <w:t xml:space="preserve"> v</w:t>
      </w:r>
      <w:r w:rsidR="00D7623D" w:rsidRPr="00912E67">
        <w:rPr>
          <w:rFonts w:eastAsia="Arial"/>
          <w:sz w:val="26"/>
          <w:szCs w:val="24"/>
        </w:rPr>
        <w:t>à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ti</w:t>
      </w:r>
      <w:r w:rsidR="00D7623D" w:rsidRPr="00912E67">
        <w:rPr>
          <w:rFonts w:eastAsia="Arial"/>
          <w:spacing w:val="-2"/>
          <w:sz w:val="26"/>
          <w:szCs w:val="24"/>
        </w:rPr>
        <w:t>ế</w:t>
      </w:r>
      <w:r w:rsidR="00D7623D" w:rsidRPr="00912E67">
        <w:rPr>
          <w:rFonts w:eastAsia="Arial"/>
          <w:sz w:val="26"/>
          <w:szCs w:val="24"/>
        </w:rPr>
        <w:t>n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hành</w:t>
      </w:r>
      <w:r w:rsidR="00D7623D" w:rsidRPr="00912E67">
        <w:rPr>
          <w:rFonts w:eastAsia="Arial"/>
          <w:spacing w:val="1"/>
          <w:sz w:val="26"/>
          <w:szCs w:val="24"/>
        </w:rPr>
        <w:t xml:space="preserve"> k</w:t>
      </w:r>
      <w:r w:rsidR="00D7623D" w:rsidRPr="00912E67">
        <w:rPr>
          <w:rFonts w:eastAsia="Arial"/>
          <w:sz w:val="26"/>
          <w:szCs w:val="24"/>
        </w:rPr>
        <w:t>hai</w:t>
      </w:r>
      <w:r w:rsidR="00D7623D" w:rsidRPr="00912E67">
        <w:rPr>
          <w:rFonts w:eastAsia="Arial"/>
          <w:spacing w:val="3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t</w:t>
      </w:r>
      <w:r w:rsidR="00D7623D" w:rsidRPr="00912E67">
        <w:rPr>
          <w:rFonts w:eastAsia="Arial"/>
          <w:spacing w:val="-2"/>
          <w:sz w:val="26"/>
          <w:szCs w:val="24"/>
        </w:rPr>
        <w:t>h</w:t>
      </w:r>
      <w:r w:rsidR="00D7623D" w:rsidRPr="00912E67">
        <w:rPr>
          <w:rFonts w:eastAsia="Arial"/>
          <w:sz w:val="26"/>
          <w:szCs w:val="24"/>
        </w:rPr>
        <w:t>ác</w:t>
      </w:r>
      <w:r w:rsidR="00D7623D" w:rsidRPr="00912E67">
        <w:rPr>
          <w:rFonts w:eastAsia="Arial"/>
          <w:spacing w:val="2"/>
          <w:sz w:val="26"/>
          <w:szCs w:val="24"/>
        </w:rPr>
        <w:t xml:space="preserve"> </w:t>
      </w:r>
      <w:r w:rsidR="00DC4B83" w:rsidRPr="00912E67">
        <w:rPr>
          <w:rFonts w:eastAsia="Arial"/>
          <w:spacing w:val="2"/>
          <w:sz w:val="26"/>
          <w:szCs w:val="24"/>
        </w:rPr>
        <w:t xml:space="preserve">hiệu quả </w:t>
      </w:r>
      <w:r w:rsidR="00D7623D" w:rsidRPr="00912E67">
        <w:rPr>
          <w:rFonts w:eastAsia="Arial"/>
          <w:spacing w:val="-2"/>
          <w:sz w:val="26"/>
          <w:szCs w:val="24"/>
        </w:rPr>
        <w:t>p</w:t>
      </w:r>
      <w:r w:rsidR="00D7623D" w:rsidRPr="00912E67">
        <w:rPr>
          <w:rFonts w:eastAsia="Arial"/>
          <w:spacing w:val="1"/>
          <w:sz w:val="26"/>
          <w:szCs w:val="24"/>
        </w:rPr>
        <w:t>h</w:t>
      </w:r>
      <w:r w:rsidR="00D7623D" w:rsidRPr="00912E67">
        <w:rPr>
          <w:rFonts w:eastAsia="Arial"/>
          <w:sz w:val="26"/>
          <w:szCs w:val="24"/>
        </w:rPr>
        <w:t>ần</w:t>
      </w:r>
      <w:r w:rsidR="00D7623D" w:rsidRPr="00912E67">
        <w:rPr>
          <w:rFonts w:eastAsia="Arial"/>
          <w:spacing w:val="1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mềm</w:t>
      </w:r>
      <w:r w:rsidR="00D7623D" w:rsidRPr="00912E67">
        <w:rPr>
          <w:rFonts w:eastAsia="Arial"/>
          <w:spacing w:val="1"/>
          <w:sz w:val="26"/>
          <w:szCs w:val="24"/>
        </w:rPr>
        <w:t xml:space="preserve"> </w:t>
      </w:r>
      <w:r w:rsidR="00D7623D" w:rsidRPr="00912E67">
        <w:rPr>
          <w:rFonts w:eastAsia="Arial"/>
          <w:spacing w:val="-1"/>
          <w:sz w:val="26"/>
          <w:szCs w:val="24"/>
        </w:rPr>
        <w:t>C</w:t>
      </w:r>
      <w:r w:rsidR="00D7623D" w:rsidRPr="00912E67">
        <w:rPr>
          <w:rFonts w:eastAsia="Arial"/>
          <w:sz w:val="26"/>
          <w:szCs w:val="24"/>
        </w:rPr>
        <w:t>r</w:t>
      </w:r>
      <w:r w:rsidR="00D7623D" w:rsidRPr="00912E67">
        <w:rPr>
          <w:rFonts w:eastAsia="Arial"/>
          <w:spacing w:val="-2"/>
          <w:sz w:val="26"/>
          <w:szCs w:val="24"/>
        </w:rPr>
        <w:t>o</w:t>
      </w:r>
      <w:r w:rsidR="00D7623D" w:rsidRPr="00912E67">
        <w:rPr>
          <w:rFonts w:eastAsia="Arial"/>
          <w:spacing w:val="1"/>
          <w:sz w:val="26"/>
          <w:szCs w:val="24"/>
        </w:rPr>
        <w:t>c</w:t>
      </w:r>
      <w:r w:rsidR="00D7623D" w:rsidRPr="00912E67">
        <w:rPr>
          <w:rFonts w:eastAsia="Arial"/>
          <w:sz w:val="26"/>
          <w:szCs w:val="24"/>
        </w:rPr>
        <w:t>o</w:t>
      </w:r>
      <w:r w:rsidR="00D7623D" w:rsidRPr="00912E67">
        <w:rPr>
          <w:rFonts w:eastAsia="Arial"/>
          <w:spacing w:val="-2"/>
          <w:sz w:val="26"/>
          <w:szCs w:val="24"/>
        </w:rPr>
        <w:t>d</w:t>
      </w:r>
      <w:r w:rsidR="00D7623D" w:rsidRPr="00912E67">
        <w:rPr>
          <w:rFonts w:eastAsia="Arial"/>
          <w:sz w:val="26"/>
          <w:szCs w:val="24"/>
        </w:rPr>
        <w:t>ile</w:t>
      </w:r>
      <w:r w:rsidR="00D7623D" w:rsidRPr="00912E67">
        <w:rPr>
          <w:rFonts w:eastAsia="Arial"/>
          <w:spacing w:val="-4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Tec</w:t>
      </w:r>
      <w:r w:rsidR="00D7623D" w:rsidRPr="00912E67">
        <w:rPr>
          <w:rFonts w:eastAsia="Arial"/>
          <w:spacing w:val="-2"/>
          <w:sz w:val="26"/>
          <w:szCs w:val="24"/>
        </w:rPr>
        <w:t>h</w:t>
      </w:r>
      <w:r w:rsidR="00D7623D" w:rsidRPr="00912E67">
        <w:rPr>
          <w:rFonts w:eastAsia="Arial"/>
          <w:sz w:val="26"/>
          <w:szCs w:val="24"/>
        </w:rPr>
        <w:t>n</w:t>
      </w:r>
      <w:r w:rsidR="00D7623D" w:rsidRPr="00912E67">
        <w:rPr>
          <w:rFonts w:eastAsia="Arial"/>
          <w:spacing w:val="-1"/>
          <w:sz w:val="26"/>
          <w:szCs w:val="24"/>
        </w:rPr>
        <w:t>o</w:t>
      </w:r>
      <w:r w:rsidR="00D7623D" w:rsidRPr="00912E67">
        <w:rPr>
          <w:rFonts w:eastAsia="Arial"/>
          <w:sz w:val="26"/>
          <w:szCs w:val="24"/>
        </w:rPr>
        <w:t>l</w:t>
      </w:r>
      <w:r w:rsidR="00D7623D" w:rsidRPr="00912E67">
        <w:rPr>
          <w:rFonts w:eastAsia="Arial"/>
          <w:spacing w:val="-1"/>
          <w:sz w:val="26"/>
          <w:szCs w:val="24"/>
        </w:rPr>
        <w:t>o</w:t>
      </w:r>
      <w:r w:rsidR="00D7623D" w:rsidRPr="00912E67">
        <w:rPr>
          <w:rFonts w:eastAsia="Arial"/>
          <w:sz w:val="26"/>
          <w:szCs w:val="24"/>
        </w:rPr>
        <w:t>gy</w:t>
      </w:r>
      <w:r w:rsidR="00D7623D" w:rsidRPr="00912E67">
        <w:rPr>
          <w:rFonts w:eastAsia="Arial"/>
          <w:spacing w:val="-6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 xml:space="preserve">3D </w:t>
      </w:r>
      <w:r w:rsidR="00D7623D" w:rsidRPr="00912E67">
        <w:rPr>
          <w:rFonts w:eastAsia="Arial"/>
          <w:spacing w:val="1"/>
          <w:sz w:val="26"/>
          <w:szCs w:val="24"/>
        </w:rPr>
        <w:t>v</w:t>
      </w:r>
      <w:r w:rsidR="00D7623D" w:rsidRPr="00912E67">
        <w:rPr>
          <w:rFonts w:eastAsia="Arial"/>
          <w:sz w:val="26"/>
          <w:szCs w:val="24"/>
        </w:rPr>
        <w:t>à</w:t>
      </w:r>
      <w:r w:rsidR="00D7623D" w:rsidRPr="00912E67">
        <w:rPr>
          <w:rFonts w:eastAsia="Arial"/>
          <w:spacing w:val="9"/>
          <w:sz w:val="26"/>
          <w:szCs w:val="24"/>
        </w:rPr>
        <w:t xml:space="preserve"> </w:t>
      </w:r>
      <w:r w:rsidR="00D7623D" w:rsidRPr="00912E67">
        <w:rPr>
          <w:rFonts w:eastAsia="Arial"/>
          <w:spacing w:val="-1"/>
          <w:sz w:val="26"/>
          <w:szCs w:val="24"/>
        </w:rPr>
        <w:t>s</w:t>
      </w:r>
      <w:r w:rsidR="00D7623D" w:rsidRPr="00912E67">
        <w:rPr>
          <w:rFonts w:eastAsia="Arial"/>
          <w:sz w:val="26"/>
          <w:szCs w:val="24"/>
        </w:rPr>
        <w:t>ử</w:t>
      </w:r>
      <w:r w:rsidR="00D7623D" w:rsidRPr="00912E67">
        <w:rPr>
          <w:rFonts w:eastAsia="Arial"/>
          <w:spacing w:val="10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dụng</w:t>
      </w:r>
      <w:r w:rsidR="00D7623D" w:rsidRPr="00912E67">
        <w:rPr>
          <w:rFonts w:eastAsia="Arial"/>
          <w:spacing w:val="7"/>
          <w:sz w:val="26"/>
          <w:szCs w:val="24"/>
        </w:rPr>
        <w:t xml:space="preserve"> </w:t>
      </w:r>
      <w:r w:rsidR="00D7623D" w:rsidRPr="00912E67">
        <w:rPr>
          <w:rFonts w:eastAsia="Arial"/>
          <w:spacing w:val="1"/>
          <w:sz w:val="26"/>
          <w:szCs w:val="24"/>
        </w:rPr>
        <w:t>n</w:t>
      </w:r>
      <w:r w:rsidR="00D7623D" w:rsidRPr="00912E67">
        <w:rPr>
          <w:rFonts w:eastAsia="Arial"/>
          <w:sz w:val="26"/>
          <w:szCs w:val="24"/>
        </w:rPr>
        <w:t>ó</w:t>
      </w:r>
      <w:r w:rsidR="00D7623D" w:rsidRPr="00912E67">
        <w:rPr>
          <w:rFonts w:eastAsia="Arial"/>
          <w:spacing w:val="9"/>
          <w:sz w:val="26"/>
          <w:szCs w:val="24"/>
        </w:rPr>
        <w:t xml:space="preserve"> </w:t>
      </w:r>
      <w:r w:rsidR="00D7623D" w:rsidRPr="00912E67">
        <w:rPr>
          <w:rFonts w:eastAsia="Arial"/>
          <w:sz w:val="26"/>
          <w:szCs w:val="24"/>
        </w:rPr>
        <w:t>tr</w:t>
      </w:r>
      <w:r w:rsidR="00D7623D" w:rsidRPr="00912E67">
        <w:rPr>
          <w:rFonts w:eastAsia="Arial"/>
          <w:spacing w:val="-2"/>
          <w:sz w:val="26"/>
          <w:szCs w:val="24"/>
        </w:rPr>
        <w:t>o</w:t>
      </w:r>
      <w:r w:rsidR="00D7623D" w:rsidRPr="00912E67">
        <w:rPr>
          <w:rFonts w:eastAsia="Arial"/>
          <w:spacing w:val="1"/>
          <w:sz w:val="26"/>
          <w:szCs w:val="24"/>
        </w:rPr>
        <w:t>n</w:t>
      </w:r>
      <w:r w:rsidR="00D7623D" w:rsidRPr="00912E67">
        <w:rPr>
          <w:rFonts w:eastAsia="Arial"/>
          <w:sz w:val="26"/>
          <w:szCs w:val="24"/>
        </w:rPr>
        <w:t>g</w:t>
      </w:r>
      <w:r w:rsidR="00D7623D" w:rsidRPr="00912E67">
        <w:rPr>
          <w:rFonts w:eastAsia="Arial"/>
          <w:spacing w:val="7"/>
          <w:sz w:val="26"/>
          <w:szCs w:val="24"/>
        </w:rPr>
        <w:t xml:space="preserve"> </w:t>
      </w:r>
      <w:r w:rsidR="00D7623D" w:rsidRPr="00912E67">
        <w:rPr>
          <w:rFonts w:eastAsia="Arial"/>
          <w:spacing w:val="1"/>
          <w:sz w:val="26"/>
          <w:szCs w:val="24"/>
        </w:rPr>
        <w:t>v</w:t>
      </w:r>
      <w:r w:rsidR="00D7623D" w:rsidRPr="00912E67">
        <w:rPr>
          <w:rFonts w:eastAsia="Arial"/>
          <w:sz w:val="26"/>
          <w:szCs w:val="24"/>
        </w:rPr>
        <w:t>i</w:t>
      </w:r>
      <w:r w:rsidR="00D7623D" w:rsidRPr="00912E67">
        <w:rPr>
          <w:rFonts w:eastAsia="Arial"/>
          <w:spacing w:val="-2"/>
          <w:sz w:val="26"/>
          <w:szCs w:val="24"/>
        </w:rPr>
        <w:t>ệ</w:t>
      </w:r>
      <w:r w:rsidR="00D7623D" w:rsidRPr="00912E67">
        <w:rPr>
          <w:rFonts w:eastAsia="Arial"/>
          <w:sz w:val="26"/>
          <w:szCs w:val="24"/>
        </w:rPr>
        <w:t>c</w:t>
      </w:r>
      <w:r w:rsidR="00D7623D" w:rsidRPr="00912E67">
        <w:rPr>
          <w:rFonts w:eastAsia="Arial"/>
          <w:spacing w:val="10"/>
          <w:sz w:val="26"/>
          <w:szCs w:val="24"/>
        </w:rPr>
        <w:t xml:space="preserve"> </w:t>
      </w:r>
      <w:r w:rsidR="00C206D5" w:rsidRPr="00912E67">
        <w:rPr>
          <w:rFonts w:eastAsia="Arial"/>
          <w:spacing w:val="10"/>
          <w:sz w:val="26"/>
          <w:szCs w:val="24"/>
        </w:rPr>
        <w:t xml:space="preserve">giảng </w:t>
      </w:r>
      <w:r w:rsidR="00D7623D" w:rsidRPr="00912E67">
        <w:rPr>
          <w:rFonts w:eastAsia="Arial"/>
          <w:spacing w:val="-1"/>
          <w:sz w:val="26"/>
          <w:szCs w:val="24"/>
        </w:rPr>
        <w:t>d</w:t>
      </w:r>
      <w:r w:rsidR="00D7623D" w:rsidRPr="00912E67">
        <w:rPr>
          <w:rFonts w:eastAsia="Arial"/>
          <w:sz w:val="26"/>
          <w:szCs w:val="24"/>
        </w:rPr>
        <w:t>ạy</w:t>
      </w:r>
      <w:r w:rsidR="00D7623D" w:rsidRPr="00912E67">
        <w:rPr>
          <w:rFonts w:eastAsia="Arial"/>
          <w:spacing w:val="9"/>
          <w:sz w:val="26"/>
          <w:szCs w:val="24"/>
        </w:rPr>
        <w:t xml:space="preserve"> </w:t>
      </w:r>
      <w:r w:rsidR="00C206D5" w:rsidRPr="00912E67">
        <w:rPr>
          <w:rFonts w:eastAsia="Arial"/>
          <w:spacing w:val="9"/>
          <w:sz w:val="26"/>
          <w:szCs w:val="24"/>
        </w:rPr>
        <w:t xml:space="preserve">và </w:t>
      </w:r>
      <w:r w:rsidR="00D7623D" w:rsidRPr="00912E67">
        <w:rPr>
          <w:rFonts w:eastAsia="Arial"/>
          <w:sz w:val="26"/>
          <w:szCs w:val="24"/>
        </w:rPr>
        <w:t>học</w:t>
      </w:r>
      <w:r w:rsidR="00D7623D" w:rsidRPr="00912E67">
        <w:rPr>
          <w:rFonts w:eastAsia="Arial"/>
          <w:spacing w:val="10"/>
          <w:sz w:val="26"/>
          <w:szCs w:val="24"/>
        </w:rPr>
        <w:t xml:space="preserve"> </w:t>
      </w:r>
      <w:r w:rsidR="00C206D5" w:rsidRPr="00912E67">
        <w:rPr>
          <w:rFonts w:eastAsia="Arial"/>
          <w:spacing w:val="10"/>
          <w:sz w:val="26"/>
          <w:szCs w:val="24"/>
        </w:rPr>
        <w:t xml:space="preserve">tập </w:t>
      </w:r>
      <w:r w:rsidR="00DC4B83" w:rsidRPr="00912E67">
        <w:rPr>
          <w:rFonts w:eastAsia="Arial"/>
          <w:spacing w:val="10"/>
          <w:sz w:val="26"/>
          <w:szCs w:val="24"/>
        </w:rPr>
        <w:t xml:space="preserve">các </w:t>
      </w:r>
      <w:r w:rsidR="00AE6A37" w:rsidRPr="00912E67">
        <w:rPr>
          <w:rFonts w:eastAsia="Arial"/>
          <w:spacing w:val="10"/>
          <w:sz w:val="26"/>
          <w:szCs w:val="24"/>
        </w:rPr>
        <w:t>học phần</w:t>
      </w:r>
      <w:r w:rsidR="00DC4B83" w:rsidRPr="00912E67">
        <w:rPr>
          <w:rFonts w:eastAsia="Arial"/>
          <w:spacing w:val="10"/>
          <w:sz w:val="26"/>
          <w:szCs w:val="24"/>
        </w:rPr>
        <w:t xml:space="preserve"> </w:t>
      </w:r>
      <w:r w:rsidR="00707403" w:rsidRPr="00912E67">
        <w:rPr>
          <w:rFonts w:eastAsia="Arial"/>
          <w:spacing w:val="10"/>
          <w:sz w:val="26"/>
          <w:szCs w:val="24"/>
        </w:rPr>
        <w:t>thuộc khoa</w:t>
      </w:r>
      <w:r w:rsidR="00DC4B83" w:rsidRPr="00912E67">
        <w:rPr>
          <w:rFonts w:eastAsia="Arial"/>
          <w:spacing w:val="10"/>
          <w:sz w:val="26"/>
          <w:szCs w:val="24"/>
        </w:rPr>
        <w:t xml:space="preserve"> </w:t>
      </w:r>
      <w:r w:rsidR="00AE6A37" w:rsidRPr="00912E67">
        <w:rPr>
          <w:rFonts w:eastAsia="Arial"/>
          <w:spacing w:val="10"/>
          <w:sz w:val="26"/>
          <w:szCs w:val="24"/>
        </w:rPr>
        <w:t xml:space="preserve">Điện </w:t>
      </w:r>
      <w:r w:rsidR="00707403" w:rsidRPr="00912E67">
        <w:rPr>
          <w:rFonts w:eastAsia="Arial"/>
          <w:spacing w:val="10"/>
          <w:sz w:val="26"/>
          <w:szCs w:val="24"/>
        </w:rPr>
        <w:t>-</w:t>
      </w:r>
      <w:r w:rsidR="00DC4B83" w:rsidRPr="00912E67">
        <w:rPr>
          <w:rFonts w:eastAsia="Arial"/>
          <w:spacing w:val="10"/>
          <w:sz w:val="26"/>
          <w:szCs w:val="24"/>
        </w:rPr>
        <w:t xml:space="preserve"> </w:t>
      </w:r>
      <w:r w:rsidR="00AE6A37" w:rsidRPr="00912E67">
        <w:rPr>
          <w:rFonts w:eastAsia="Arial"/>
          <w:spacing w:val="10"/>
          <w:sz w:val="26"/>
          <w:szCs w:val="24"/>
        </w:rPr>
        <w:t xml:space="preserve">Điện </w:t>
      </w:r>
      <w:r w:rsidR="00DC4B83" w:rsidRPr="00912E67">
        <w:rPr>
          <w:rFonts w:eastAsia="Arial"/>
          <w:spacing w:val="10"/>
          <w:sz w:val="26"/>
          <w:szCs w:val="24"/>
        </w:rPr>
        <w:t>tử</w:t>
      </w:r>
      <w:r w:rsidR="00D7623D" w:rsidRPr="00912E67">
        <w:rPr>
          <w:rFonts w:eastAsia="Arial"/>
          <w:position w:val="-1"/>
          <w:sz w:val="26"/>
          <w:szCs w:val="24"/>
        </w:rPr>
        <w:t>.</w:t>
      </w:r>
    </w:p>
    <w:p w:rsidR="00433710" w:rsidRPr="00912E67" w:rsidRDefault="00D7623D" w:rsidP="005B362D">
      <w:pPr>
        <w:spacing w:before="120" w:after="120" w:line="360" w:lineRule="auto"/>
        <w:ind w:right="11" w:firstLine="720"/>
        <w:jc w:val="both"/>
        <w:rPr>
          <w:w w:val="102"/>
          <w:sz w:val="26"/>
          <w:szCs w:val="24"/>
        </w:rPr>
      </w:pP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ự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học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có vai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trò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r</w:t>
      </w:r>
      <w:r w:rsidRPr="00912E67">
        <w:rPr>
          <w:spacing w:val="-2"/>
          <w:sz w:val="26"/>
          <w:szCs w:val="24"/>
        </w:rPr>
        <w:t>ấ</w:t>
      </w:r>
      <w:r w:rsidRPr="00912E67">
        <w:rPr>
          <w:sz w:val="26"/>
          <w:szCs w:val="24"/>
        </w:rPr>
        <w:t>t q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an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trọ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r</w:t>
      </w:r>
      <w:r w:rsidRPr="00912E67">
        <w:rPr>
          <w:spacing w:val="1"/>
          <w:sz w:val="26"/>
          <w:szCs w:val="24"/>
        </w:rPr>
        <w:t>o</w:t>
      </w:r>
      <w:r w:rsidRPr="00912E67">
        <w:rPr>
          <w:sz w:val="26"/>
          <w:szCs w:val="24"/>
        </w:rPr>
        <w:t>ng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quá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trình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ọ</w:t>
      </w:r>
      <w:r w:rsidRPr="00912E67">
        <w:rPr>
          <w:sz w:val="26"/>
          <w:szCs w:val="24"/>
        </w:rPr>
        <w:t>c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2"/>
          <w:sz w:val="26"/>
          <w:szCs w:val="24"/>
        </w:rPr>
        <w:t xml:space="preserve"> </w:t>
      </w:r>
      <w:r w:rsidR="002E04A6" w:rsidRPr="00912E67">
        <w:rPr>
          <w:sz w:val="26"/>
          <w:szCs w:val="24"/>
        </w:rPr>
        <w:t>SV</w:t>
      </w:r>
      <w:r w:rsidR="00AE6A37" w:rsidRPr="00912E67">
        <w:rPr>
          <w:sz w:val="26"/>
          <w:szCs w:val="24"/>
        </w:rPr>
        <w:t>,</w:t>
      </w:r>
      <w:r w:rsidR="00E04473" w:rsidRPr="00912E67">
        <w:rPr>
          <w:spacing w:val="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à</w:t>
      </w:r>
      <w:r w:rsidRPr="00912E67">
        <w:rPr>
          <w:spacing w:val="22"/>
          <w:sz w:val="26"/>
          <w:szCs w:val="24"/>
        </w:rPr>
        <w:t xml:space="preserve"> </w:t>
      </w:r>
      <w:r w:rsidR="006D302D" w:rsidRPr="00912E67">
        <w:rPr>
          <w:spacing w:val="-1"/>
          <w:sz w:val="26"/>
          <w:szCs w:val="24"/>
        </w:rPr>
        <w:t>vai trò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q</w:t>
      </w:r>
      <w:r w:rsidRPr="00912E67">
        <w:rPr>
          <w:spacing w:val="1"/>
          <w:sz w:val="26"/>
          <w:szCs w:val="24"/>
        </w:rPr>
        <w:t>u</w:t>
      </w:r>
      <w:r w:rsidRPr="00912E67">
        <w:rPr>
          <w:spacing w:val="2"/>
          <w:sz w:val="26"/>
          <w:szCs w:val="24"/>
        </w:rPr>
        <w:t>y</w:t>
      </w:r>
      <w:r w:rsidRPr="00912E67">
        <w:rPr>
          <w:spacing w:val="-2"/>
          <w:sz w:val="26"/>
          <w:szCs w:val="24"/>
        </w:rPr>
        <w:t>ế</w:t>
      </w:r>
      <w:r w:rsidRPr="00912E67">
        <w:rPr>
          <w:sz w:val="26"/>
          <w:szCs w:val="24"/>
        </w:rPr>
        <w:t>t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định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đến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ch</w:t>
      </w:r>
      <w:r w:rsidRPr="00912E67">
        <w:rPr>
          <w:spacing w:val="1"/>
          <w:sz w:val="26"/>
          <w:szCs w:val="24"/>
        </w:rPr>
        <w:t>ấ</w:t>
      </w:r>
      <w:r w:rsidRPr="00912E67">
        <w:rPr>
          <w:sz w:val="26"/>
          <w:szCs w:val="24"/>
        </w:rPr>
        <w:t>t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ượng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giáo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d</w:t>
      </w:r>
      <w:r w:rsidRPr="00912E67">
        <w:rPr>
          <w:spacing w:val="1"/>
          <w:sz w:val="26"/>
          <w:szCs w:val="24"/>
        </w:rPr>
        <w:t>ụ</w:t>
      </w:r>
      <w:r w:rsidRPr="00912E67">
        <w:rPr>
          <w:sz w:val="26"/>
          <w:szCs w:val="24"/>
        </w:rPr>
        <w:t>c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à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đào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ạ</w:t>
      </w:r>
      <w:r w:rsidRPr="00912E67">
        <w:rPr>
          <w:spacing w:val="1"/>
          <w:sz w:val="26"/>
          <w:szCs w:val="24"/>
        </w:rPr>
        <w:t>o</w:t>
      </w:r>
      <w:r w:rsidRPr="00912E67">
        <w:rPr>
          <w:sz w:val="26"/>
          <w:szCs w:val="24"/>
        </w:rPr>
        <w:t>.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i</w:t>
      </w:r>
      <w:r w:rsidRPr="00912E67">
        <w:rPr>
          <w:spacing w:val="1"/>
          <w:sz w:val="26"/>
          <w:szCs w:val="24"/>
        </w:rPr>
        <w:t>ệ</w:t>
      </w:r>
      <w:r w:rsidRPr="00912E67">
        <w:rPr>
          <w:sz w:val="26"/>
          <w:szCs w:val="24"/>
        </w:rPr>
        <w:t>c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khu</w:t>
      </w:r>
      <w:r w:rsidRPr="00912E67">
        <w:rPr>
          <w:spacing w:val="1"/>
          <w:w w:val="102"/>
          <w:sz w:val="26"/>
          <w:szCs w:val="24"/>
        </w:rPr>
        <w:t>y</w:t>
      </w:r>
      <w:r w:rsidRPr="00912E67">
        <w:rPr>
          <w:w w:val="102"/>
          <w:sz w:val="26"/>
          <w:szCs w:val="24"/>
        </w:rPr>
        <w:t xml:space="preserve">ến </w:t>
      </w:r>
      <w:r w:rsidRPr="00912E67">
        <w:rPr>
          <w:sz w:val="26"/>
          <w:szCs w:val="24"/>
        </w:rPr>
        <w:t>khích</w:t>
      </w:r>
      <w:r w:rsidRPr="00912E67">
        <w:rPr>
          <w:spacing w:val="23"/>
          <w:sz w:val="26"/>
          <w:szCs w:val="24"/>
        </w:rPr>
        <w:t xml:space="preserve"> </w:t>
      </w:r>
      <w:r w:rsidR="002E04A6" w:rsidRPr="00912E67">
        <w:rPr>
          <w:sz w:val="26"/>
          <w:szCs w:val="24"/>
        </w:rPr>
        <w:t>SV</w:t>
      </w:r>
      <w:r w:rsidRPr="00912E67">
        <w:rPr>
          <w:spacing w:val="19"/>
          <w:sz w:val="26"/>
          <w:szCs w:val="24"/>
        </w:rPr>
        <w:t xml:space="preserve"> </w:t>
      </w:r>
      <w:r w:rsidR="00E04473" w:rsidRPr="00912E67">
        <w:rPr>
          <w:spacing w:val="19"/>
          <w:sz w:val="26"/>
          <w:szCs w:val="24"/>
        </w:rPr>
        <w:t>tự học</w:t>
      </w:r>
      <w:r w:rsidRPr="00912E67">
        <w:rPr>
          <w:sz w:val="26"/>
          <w:szCs w:val="24"/>
        </w:rPr>
        <w:t>,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tự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nghiên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cứu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ện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na</w:t>
      </w:r>
      <w:r w:rsidRPr="00912E67">
        <w:rPr>
          <w:sz w:val="26"/>
          <w:szCs w:val="24"/>
        </w:rPr>
        <w:t>y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-2"/>
          <w:sz w:val="26"/>
          <w:szCs w:val="24"/>
        </w:rPr>
        <w:t>a</w:t>
      </w:r>
      <w:r w:rsidRPr="00912E67">
        <w:rPr>
          <w:sz w:val="26"/>
          <w:szCs w:val="24"/>
        </w:rPr>
        <w:t>ng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à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vấ</w:t>
      </w:r>
      <w:r w:rsidRPr="00912E67">
        <w:rPr>
          <w:sz w:val="26"/>
          <w:szCs w:val="24"/>
        </w:rPr>
        <w:t>n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đề</w:t>
      </w:r>
      <w:r w:rsidRPr="00912E67">
        <w:rPr>
          <w:spacing w:val="17"/>
          <w:sz w:val="26"/>
          <w:szCs w:val="24"/>
        </w:rPr>
        <w:t xml:space="preserve"> </w:t>
      </w:r>
      <w:r w:rsidR="004E256D" w:rsidRPr="00912E67">
        <w:rPr>
          <w:spacing w:val="17"/>
          <w:sz w:val="26"/>
          <w:szCs w:val="24"/>
        </w:rPr>
        <w:t xml:space="preserve">mà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iều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hà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i</w:t>
      </w:r>
      <w:r w:rsidRPr="00912E67">
        <w:rPr>
          <w:spacing w:val="-1"/>
          <w:sz w:val="26"/>
          <w:szCs w:val="24"/>
        </w:rPr>
        <w:t>á</w:t>
      </w:r>
      <w:r w:rsidRPr="00912E67">
        <w:rPr>
          <w:sz w:val="26"/>
          <w:szCs w:val="24"/>
        </w:rPr>
        <w:t>o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dục</w:t>
      </w:r>
      <w:r w:rsidR="004E256D" w:rsidRPr="00912E67">
        <w:rPr>
          <w:sz w:val="26"/>
          <w:szCs w:val="24"/>
        </w:rPr>
        <w:t xml:space="preserve"> và đào tạo đang rất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quan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tâ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.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Tuy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nhiên</w:t>
      </w:r>
      <w:r w:rsidR="006D302D" w:rsidRPr="00912E67">
        <w:rPr>
          <w:sz w:val="26"/>
          <w:szCs w:val="24"/>
        </w:rPr>
        <w:t>,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-1"/>
          <w:sz w:val="26"/>
          <w:szCs w:val="24"/>
        </w:rPr>
        <w:t>hự</w:t>
      </w:r>
      <w:r w:rsidRPr="00912E67">
        <w:rPr>
          <w:sz w:val="26"/>
          <w:szCs w:val="24"/>
        </w:rPr>
        <w:t>c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trạng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việ</w:t>
      </w:r>
      <w:r w:rsidRPr="00912E67">
        <w:rPr>
          <w:sz w:val="26"/>
          <w:szCs w:val="24"/>
        </w:rPr>
        <w:t>c</w:t>
      </w:r>
      <w:r w:rsidRPr="00912E67">
        <w:rPr>
          <w:spacing w:val="21"/>
          <w:sz w:val="26"/>
          <w:szCs w:val="24"/>
        </w:rPr>
        <w:t xml:space="preserve"> </w:t>
      </w:r>
      <w:r w:rsidR="006D302D" w:rsidRPr="00912E67">
        <w:rPr>
          <w:spacing w:val="21"/>
          <w:sz w:val="26"/>
          <w:szCs w:val="24"/>
        </w:rPr>
        <w:t xml:space="preserve">giảng </w:t>
      </w:r>
      <w:r w:rsidRPr="00912E67">
        <w:rPr>
          <w:sz w:val="26"/>
          <w:szCs w:val="24"/>
        </w:rPr>
        <w:t>dạy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và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ọ</w:t>
      </w:r>
      <w:r w:rsidRPr="00912E67">
        <w:rPr>
          <w:sz w:val="26"/>
          <w:szCs w:val="24"/>
        </w:rPr>
        <w:t>c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hiện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pacing w:val="-2"/>
          <w:sz w:val="26"/>
          <w:szCs w:val="24"/>
        </w:rPr>
        <w:t>a</w:t>
      </w:r>
      <w:r w:rsidRPr="00912E67">
        <w:rPr>
          <w:sz w:val="26"/>
          <w:szCs w:val="24"/>
        </w:rPr>
        <w:t>y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còn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nh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ều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đi</w:t>
      </w:r>
      <w:r w:rsidRPr="00912E67">
        <w:rPr>
          <w:w w:val="102"/>
          <w:sz w:val="26"/>
          <w:szCs w:val="24"/>
        </w:rPr>
        <w:t xml:space="preserve">ều </w:t>
      </w:r>
      <w:r w:rsidR="006D302D" w:rsidRPr="00912E67">
        <w:rPr>
          <w:w w:val="102"/>
          <w:sz w:val="26"/>
          <w:szCs w:val="24"/>
        </w:rPr>
        <w:t xml:space="preserve">cần </w:t>
      </w:r>
      <w:r w:rsidRPr="00912E67">
        <w:rPr>
          <w:sz w:val="26"/>
          <w:szCs w:val="24"/>
        </w:rPr>
        <w:t>phải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1"/>
          <w:sz w:val="26"/>
          <w:szCs w:val="24"/>
        </w:rPr>
        <w:t>ổ</w:t>
      </w:r>
      <w:r w:rsidRPr="00912E67">
        <w:rPr>
          <w:sz w:val="26"/>
          <w:szCs w:val="24"/>
        </w:rPr>
        <w:t>i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ớ</w:t>
      </w:r>
      <w:r w:rsidRPr="00912E67">
        <w:rPr>
          <w:spacing w:val="2"/>
          <w:sz w:val="26"/>
          <w:szCs w:val="24"/>
        </w:rPr>
        <w:t>i</w:t>
      </w:r>
      <w:r w:rsidR="006D302D" w:rsidRPr="00912E67">
        <w:rPr>
          <w:spacing w:val="2"/>
          <w:sz w:val="26"/>
          <w:szCs w:val="24"/>
        </w:rPr>
        <w:t>.</w:t>
      </w:r>
      <w:r w:rsidRPr="00912E67">
        <w:rPr>
          <w:spacing w:val="9"/>
          <w:sz w:val="26"/>
          <w:szCs w:val="24"/>
        </w:rPr>
        <w:t xml:space="preserve"> </w:t>
      </w:r>
      <w:r w:rsidR="006D302D" w:rsidRPr="00912E67">
        <w:rPr>
          <w:sz w:val="26"/>
          <w:szCs w:val="24"/>
        </w:rPr>
        <w:t>Trong</w:t>
      </w:r>
      <w:r w:rsidR="006D302D"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đó</w:t>
      </w:r>
      <w:r w:rsidR="006D302D" w:rsidRPr="00912E67">
        <w:rPr>
          <w:sz w:val="26"/>
          <w:szCs w:val="24"/>
        </w:rPr>
        <w:t>,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phương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p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áp</w:t>
      </w:r>
      <w:r w:rsidR="00E04473" w:rsidRPr="00912E67">
        <w:rPr>
          <w:sz w:val="26"/>
          <w:szCs w:val="24"/>
        </w:rPr>
        <w:t xml:space="preserve"> giảng dạy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và</w:t>
      </w:r>
      <w:r w:rsidRPr="00912E67">
        <w:rPr>
          <w:spacing w:val="5"/>
          <w:sz w:val="26"/>
          <w:szCs w:val="24"/>
        </w:rPr>
        <w:t xml:space="preserve"> </w:t>
      </w:r>
      <w:r w:rsidR="0032792C" w:rsidRPr="00912E67">
        <w:rPr>
          <w:spacing w:val="5"/>
          <w:sz w:val="26"/>
          <w:szCs w:val="24"/>
        </w:rPr>
        <w:t xml:space="preserve">vấn đề tự học </w:t>
      </w:r>
      <w:r w:rsidR="006D302D" w:rsidRPr="00912E67">
        <w:rPr>
          <w:spacing w:val="5"/>
          <w:sz w:val="26"/>
          <w:szCs w:val="24"/>
        </w:rPr>
        <w:t xml:space="preserve">trong </w:t>
      </w:r>
      <w:r w:rsidR="002E04A6" w:rsidRPr="00912E67">
        <w:rPr>
          <w:sz w:val="26"/>
          <w:szCs w:val="24"/>
        </w:rPr>
        <w:t>SV</w:t>
      </w:r>
      <w:r w:rsidR="0032792C" w:rsidRPr="00912E67">
        <w:rPr>
          <w:spacing w:val="5"/>
          <w:sz w:val="26"/>
          <w:szCs w:val="24"/>
        </w:rPr>
        <w:t xml:space="preserve"> c</w:t>
      </w:r>
      <w:r w:rsidR="006D302D" w:rsidRPr="00912E67">
        <w:rPr>
          <w:spacing w:val="5"/>
          <w:sz w:val="26"/>
          <w:szCs w:val="24"/>
        </w:rPr>
        <w:t>ò</w:t>
      </w:r>
      <w:r w:rsidR="0032792C" w:rsidRPr="00912E67">
        <w:rPr>
          <w:spacing w:val="5"/>
          <w:sz w:val="26"/>
          <w:szCs w:val="24"/>
        </w:rPr>
        <w:t>n nhiều bất cập</w:t>
      </w:r>
      <w:r w:rsidRPr="00912E67">
        <w:rPr>
          <w:w w:val="102"/>
          <w:sz w:val="26"/>
          <w:szCs w:val="24"/>
        </w:rPr>
        <w:t>.</w:t>
      </w:r>
      <w:r w:rsidR="006A7453" w:rsidRPr="00912E67">
        <w:rPr>
          <w:w w:val="102"/>
          <w:sz w:val="26"/>
          <w:szCs w:val="24"/>
        </w:rPr>
        <w:t xml:space="preserve"> </w:t>
      </w:r>
    </w:p>
    <w:p w:rsidR="00DF7B9B" w:rsidRPr="00912E67" w:rsidRDefault="006A7453" w:rsidP="005B362D">
      <w:pPr>
        <w:spacing w:before="120" w:after="120" w:line="360" w:lineRule="auto"/>
        <w:ind w:right="11" w:firstLine="720"/>
        <w:jc w:val="both"/>
        <w:rPr>
          <w:sz w:val="26"/>
          <w:szCs w:val="24"/>
        </w:rPr>
      </w:pPr>
      <w:r w:rsidRPr="00912E67">
        <w:rPr>
          <w:w w:val="102"/>
          <w:sz w:val="26"/>
          <w:szCs w:val="24"/>
        </w:rPr>
        <w:t xml:space="preserve">Để giải quyết được vấn đề </w:t>
      </w:r>
      <w:r w:rsidR="00433710" w:rsidRPr="00912E67">
        <w:rPr>
          <w:w w:val="102"/>
          <w:sz w:val="26"/>
          <w:szCs w:val="24"/>
        </w:rPr>
        <w:t>nêu trên</w:t>
      </w:r>
      <w:r w:rsidRPr="00912E67">
        <w:rPr>
          <w:w w:val="102"/>
          <w:sz w:val="26"/>
          <w:szCs w:val="24"/>
        </w:rPr>
        <w:t xml:space="preserve">, ngoài những nỗ lực </w:t>
      </w:r>
      <w:r w:rsidR="00941886" w:rsidRPr="00912E67">
        <w:rPr>
          <w:w w:val="102"/>
          <w:sz w:val="26"/>
          <w:szCs w:val="24"/>
        </w:rPr>
        <w:t xml:space="preserve">hết mình </w:t>
      </w:r>
      <w:r w:rsidRPr="00912E67">
        <w:rPr>
          <w:w w:val="102"/>
          <w:sz w:val="26"/>
          <w:szCs w:val="24"/>
        </w:rPr>
        <w:t>của gi</w:t>
      </w:r>
      <w:r w:rsidR="00AE6A37" w:rsidRPr="00912E67">
        <w:rPr>
          <w:w w:val="102"/>
          <w:sz w:val="26"/>
          <w:szCs w:val="24"/>
        </w:rPr>
        <w:t>ảng</w:t>
      </w:r>
      <w:r w:rsidRPr="00912E67">
        <w:rPr>
          <w:w w:val="102"/>
          <w:sz w:val="26"/>
          <w:szCs w:val="24"/>
        </w:rPr>
        <w:t xml:space="preserve"> viên </w:t>
      </w:r>
      <w:r w:rsidR="005970F7" w:rsidRPr="00912E67">
        <w:rPr>
          <w:w w:val="102"/>
          <w:sz w:val="26"/>
          <w:szCs w:val="24"/>
        </w:rPr>
        <w:t xml:space="preserve">(GV) </w:t>
      </w:r>
      <w:r w:rsidRPr="00912E67">
        <w:rPr>
          <w:w w:val="102"/>
          <w:sz w:val="26"/>
          <w:szCs w:val="24"/>
        </w:rPr>
        <w:t xml:space="preserve">đứng lớp và </w:t>
      </w:r>
      <w:r w:rsidR="00433710" w:rsidRPr="00912E67">
        <w:rPr>
          <w:w w:val="102"/>
          <w:sz w:val="26"/>
          <w:szCs w:val="24"/>
        </w:rPr>
        <w:t xml:space="preserve">sự học tập nhiệt tình của </w:t>
      </w:r>
      <w:r w:rsidR="00AE6A37" w:rsidRPr="00912E67">
        <w:rPr>
          <w:w w:val="102"/>
          <w:sz w:val="26"/>
          <w:szCs w:val="24"/>
        </w:rPr>
        <w:t>SV</w:t>
      </w:r>
      <w:r w:rsidRPr="00912E67">
        <w:rPr>
          <w:w w:val="102"/>
          <w:sz w:val="26"/>
          <w:szCs w:val="24"/>
        </w:rPr>
        <w:t xml:space="preserve"> thì </w:t>
      </w:r>
      <w:r w:rsidR="00941886" w:rsidRPr="00912E67">
        <w:rPr>
          <w:w w:val="102"/>
          <w:sz w:val="26"/>
          <w:szCs w:val="24"/>
        </w:rPr>
        <w:t xml:space="preserve">cần </w:t>
      </w:r>
      <w:r w:rsidR="00AE6A37" w:rsidRPr="00912E67">
        <w:rPr>
          <w:w w:val="102"/>
          <w:sz w:val="26"/>
          <w:szCs w:val="24"/>
        </w:rPr>
        <w:t>phải có trang thiết bị</w:t>
      </w:r>
      <w:r w:rsidRPr="00912E67">
        <w:rPr>
          <w:w w:val="102"/>
          <w:sz w:val="26"/>
          <w:szCs w:val="24"/>
        </w:rPr>
        <w:t xml:space="preserve">, công cụ </w:t>
      </w:r>
      <w:r w:rsidR="00AE6A37" w:rsidRPr="00912E67">
        <w:rPr>
          <w:w w:val="102"/>
          <w:sz w:val="26"/>
          <w:szCs w:val="24"/>
        </w:rPr>
        <w:t xml:space="preserve">hỗ trợ trong quá trình </w:t>
      </w:r>
      <w:r w:rsidRPr="00912E67">
        <w:rPr>
          <w:w w:val="102"/>
          <w:sz w:val="26"/>
          <w:szCs w:val="24"/>
        </w:rPr>
        <w:t xml:space="preserve">giảng dạy và </w:t>
      </w:r>
      <w:r w:rsidR="00941886" w:rsidRPr="00912E67">
        <w:rPr>
          <w:w w:val="102"/>
          <w:sz w:val="26"/>
          <w:szCs w:val="24"/>
        </w:rPr>
        <w:t xml:space="preserve">đặc biệt </w:t>
      </w:r>
      <w:r w:rsidRPr="00912E67">
        <w:rPr>
          <w:w w:val="102"/>
          <w:sz w:val="26"/>
          <w:szCs w:val="24"/>
        </w:rPr>
        <w:t>các phần mềm hỗ trợ trong công tác nghiên cứu, giảng dạy và học tập</w:t>
      </w:r>
      <w:r w:rsidR="00941886" w:rsidRPr="00912E67">
        <w:rPr>
          <w:w w:val="102"/>
          <w:sz w:val="26"/>
          <w:szCs w:val="24"/>
        </w:rPr>
        <w:t xml:space="preserve"> của mình.</w:t>
      </w:r>
    </w:p>
    <w:p w:rsidR="00DF7B9B" w:rsidRPr="00B40ABC" w:rsidRDefault="00D7623D" w:rsidP="005B362D">
      <w:pPr>
        <w:spacing w:before="120" w:after="120" w:line="360" w:lineRule="auto"/>
        <w:rPr>
          <w:sz w:val="26"/>
          <w:szCs w:val="24"/>
        </w:rPr>
      </w:pPr>
      <w:r w:rsidRPr="00B40ABC">
        <w:rPr>
          <w:b/>
          <w:sz w:val="26"/>
          <w:szCs w:val="24"/>
        </w:rPr>
        <w:t>2.</w:t>
      </w:r>
      <w:r w:rsidRPr="00B40ABC">
        <w:rPr>
          <w:b/>
          <w:spacing w:val="4"/>
          <w:sz w:val="26"/>
          <w:szCs w:val="24"/>
        </w:rPr>
        <w:t xml:space="preserve"> </w:t>
      </w:r>
      <w:r w:rsidR="00794B83" w:rsidRPr="00B40ABC">
        <w:rPr>
          <w:b/>
          <w:spacing w:val="4"/>
          <w:sz w:val="26"/>
          <w:szCs w:val="24"/>
        </w:rPr>
        <w:t>Khái niệm về tự học</w:t>
      </w:r>
    </w:p>
    <w:p w:rsidR="00DF7B9B" w:rsidRPr="00912E67" w:rsidRDefault="00D7623D" w:rsidP="005B362D">
      <w:pPr>
        <w:spacing w:before="120" w:after="120" w:line="360" w:lineRule="auto"/>
        <w:ind w:right="11" w:firstLine="720"/>
        <w:jc w:val="both"/>
        <w:rPr>
          <w:sz w:val="26"/>
          <w:szCs w:val="24"/>
        </w:rPr>
      </w:pP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ự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học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à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hoạt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động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nhận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thức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an</w:t>
      </w:r>
      <w:r w:rsidRPr="00912E67">
        <w:rPr>
          <w:sz w:val="26"/>
          <w:szCs w:val="24"/>
        </w:rPr>
        <w:t>g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tính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tích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ực,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chủ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độ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g,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t</w:t>
      </w:r>
      <w:r w:rsidRPr="00912E67">
        <w:rPr>
          <w:sz w:val="26"/>
          <w:szCs w:val="24"/>
        </w:rPr>
        <w:t>ự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giác,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p</w:t>
      </w:r>
      <w:r w:rsidRPr="00912E67">
        <w:rPr>
          <w:sz w:val="26"/>
          <w:szCs w:val="24"/>
        </w:rPr>
        <w:t>hát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 xml:space="preserve">huy </w:t>
      </w:r>
      <w:r w:rsidRPr="00912E67">
        <w:rPr>
          <w:sz w:val="26"/>
          <w:szCs w:val="24"/>
        </w:rPr>
        <w:t>c</w:t>
      </w:r>
      <w:r w:rsidRPr="00912E67">
        <w:rPr>
          <w:spacing w:val="-1"/>
          <w:sz w:val="26"/>
          <w:szCs w:val="24"/>
        </w:rPr>
        <w:t>a</w:t>
      </w:r>
      <w:r w:rsidRPr="00912E67">
        <w:rPr>
          <w:sz w:val="26"/>
          <w:szCs w:val="24"/>
        </w:rPr>
        <w:t>o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độ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pacing w:val="-1"/>
          <w:sz w:val="26"/>
          <w:szCs w:val="24"/>
        </w:rPr>
        <w:t>a</w:t>
      </w:r>
      <w:r w:rsidRPr="00912E67">
        <w:rPr>
          <w:sz w:val="26"/>
          <w:szCs w:val="24"/>
        </w:rPr>
        <w:t>i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trò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9"/>
          <w:sz w:val="26"/>
          <w:szCs w:val="24"/>
        </w:rPr>
        <w:t xml:space="preserve"> </w:t>
      </w:r>
      <w:r w:rsidR="002E04A6" w:rsidRPr="00912E67">
        <w:rPr>
          <w:spacing w:val="9"/>
          <w:sz w:val="26"/>
          <w:szCs w:val="24"/>
        </w:rPr>
        <w:t>SV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-2"/>
          <w:sz w:val="26"/>
          <w:szCs w:val="24"/>
        </w:rPr>
        <w:t>ớ</w:t>
      </w:r>
      <w:r w:rsidRPr="00912E67">
        <w:rPr>
          <w:sz w:val="26"/>
          <w:szCs w:val="24"/>
        </w:rPr>
        <w:t>i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s</w:t>
      </w:r>
      <w:r w:rsidRPr="00912E67">
        <w:rPr>
          <w:sz w:val="26"/>
          <w:szCs w:val="24"/>
        </w:rPr>
        <w:t>ự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ợp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tác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8"/>
          <w:sz w:val="26"/>
          <w:szCs w:val="24"/>
        </w:rPr>
        <w:t xml:space="preserve"> </w:t>
      </w:r>
      <w:r w:rsidR="003F41ED" w:rsidRPr="00912E67">
        <w:rPr>
          <w:sz w:val="26"/>
          <w:szCs w:val="24"/>
        </w:rPr>
        <w:t>GV</w:t>
      </w:r>
      <w:r w:rsidRPr="00912E67">
        <w:rPr>
          <w:sz w:val="26"/>
          <w:szCs w:val="24"/>
        </w:rPr>
        <w:t>,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bạn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b</w:t>
      </w:r>
      <w:r w:rsidRPr="00912E67">
        <w:rPr>
          <w:sz w:val="26"/>
          <w:szCs w:val="24"/>
        </w:rPr>
        <w:t>è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à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ều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iện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học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 xml:space="preserve">ập. </w:t>
      </w:r>
      <w:r w:rsidRPr="00912E67">
        <w:rPr>
          <w:w w:val="102"/>
          <w:sz w:val="26"/>
          <w:szCs w:val="24"/>
        </w:rPr>
        <w:t>N</w:t>
      </w:r>
      <w:r w:rsidRPr="00912E67">
        <w:rPr>
          <w:spacing w:val="1"/>
          <w:w w:val="102"/>
          <w:sz w:val="26"/>
          <w:szCs w:val="24"/>
        </w:rPr>
        <w:t>ăng</w:t>
      </w:r>
      <w:r w:rsidR="005E48C5" w:rsidRPr="00912E67">
        <w:rPr>
          <w:spacing w:val="1"/>
          <w:w w:val="102"/>
          <w:sz w:val="26"/>
          <w:szCs w:val="24"/>
        </w:rPr>
        <w:t xml:space="preserve"> </w:t>
      </w:r>
      <w:r w:rsidRPr="00912E67">
        <w:rPr>
          <w:sz w:val="26"/>
          <w:szCs w:val="24"/>
        </w:rPr>
        <w:t>lực</w:t>
      </w:r>
      <w:r w:rsidRPr="00912E67">
        <w:rPr>
          <w:spacing w:val="19"/>
          <w:sz w:val="26"/>
          <w:szCs w:val="24"/>
        </w:rPr>
        <w:t xml:space="preserve"> </w:t>
      </w:r>
      <w:r w:rsidR="00EF41C3" w:rsidRPr="00912E67">
        <w:rPr>
          <w:spacing w:val="19"/>
          <w:sz w:val="26"/>
          <w:szCs w:val="24"/>
        </w:rPr>
        <w:t xml:space="preserve">tự học </w:t>
      </w:r>
      <w:r w:rsidRPr="00912E67">
        <w:rPr>
          <w:sz w:val="26"/>
          <w:szCs w:val="24"/>
        </w:rPr>
        <w:t>đ</w:t>
      </w:r>
      <w:r w:rsidRPr="00912E67">
        <w:rPr>
          <w:spacing w:val="1"/>
          <w:sz w:val="26"/>
          <w:szCs w:val="24"/>
        </w:rPr>
        <w:t>ượ</w:t>
      </w:r>
      <w:r w:rsidRPr="00912E67">
        <w:rPr>
          <w:sz w:val="26"/>
          <w:szCs w:val="24"/>
        </w:rPr>
        <w:t>c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thể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i</w:t>
      </w:r>
      <w:r w:rsidRPr="00912E67">
        <w:rPr>
          <w:spacing w:val="-2"/>
          <w:sz w:val="26"/>
          <w:szCs w:val="24"/>
        </w:rPr>
        <w:t>ệ</w:t>
      </w:r>
      <w:r w:rsidRPr="00912E67">
        <w:rPr>
          <w:sz w:val="26"/>
          <w:szCs w:val="24"/>
        </w:rPr>
        <w:t>n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q</w:t>
      </w:r>
      <w:r w:rsidRPr="00912E67">
        <w:rPr>
          <w:sz w:val="26"/>
          <w:szCs w:val="24"/>
        </w:rPr>
        <w:t>ua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i</w:t>
      </w:r>
      <w:r w:rsidRPr="00912E67">
        <w:rPr>
          <w:spacing w:val="1"/>
          <w:sz w:val="26"/>
          <w:szCs w:val="24"/>
        </w:rPr>
        <w:t>ệ</w:t>
      </w:r>
      <w:r w:rsidRPr="00912E67">
        <w:rPr>
          <w:sz w:val="26"/>
          <w:szCs w:val="24"/>
        </w:rPr>
        <w:t>c</w:t>
      </w:r>
      <w:r w:rsidRPr="00912E67">
        <w:rPr>
          <w:spacing w:val="20"/>
          <w:sz w:val="26"/>
          <w:szCs w:val="24"/>
        </w:rPr>
        <w:t xml:space="preserve"> </w:t>
      </w:r>
      <w:r w:rsidR="002E04A6" w:rsidRPr="00912E67">
        <w:rPr>
          <w:sz w:val="26"/>
          <w:szCs w:val="24"/>
        </w:rPr>
        <w:t>SV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tự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x</w:t>
      </w:r>
      <w:r w:rsidRPr="00912E67">
        <w:rPr>
          <w:spacing w:val="-1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định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2"/>
          <w:sz w:val="26"/>
          <w:szCs w:val="24"/>
        </w:rPr>
        <w:t>đ</w:t>
      </w:r>
      <w:r w:rsidRPr="00912E67">
        <w:rPr>
          <w:sz w:val="26"/>
          <w:szCs w:val="24"/>
        </w:rPr>
        <w:t>úng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đắn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độ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z w:val="26"/>
          <w:szCs w:val="24"/>
        </w:rPr>
        <w:t>ơ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ọ</w:t>
      </w:r>
      <w:r w:rsidRPr="00912E67">
        <w:rPr>
          <w:sz w:val="26"/>
          <w:szCs w:val="24"/>
        </w:rPr>
        <w:t>c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tập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ho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m</w:t>
      </w:r>
      <w:r w:rsidRPr="00912E67">
        <w:rPr>
          <w:sz w:val="26"/>
          <w:szCs w:val="24"/>
        </w:rPr>
        <w:t>ìn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,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 xml:space="preserve">có </w:t>
      </w:r>
      <w:r w:rsidRPr="00912E67">
        <w:rPr>
          <w:sz w:val="26"/>
          <w:szCs w:val="24"/>
        </w:rPr>
        <w:t>khả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năng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tự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quản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lí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1"/>
          <w:sz w:val="26"/>
          <w:szCs w:val="24"/>
        </w:rPr>
        <w:t>iệ</w:t>
      </w:r>
      <w:r w:rsidRPr="00912E67">
        <w:rPr>
          <w:sz w:val="26"/>
          <w:szCs w:val="24"/>
        </w:rPr>
        <w:t>c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học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ìn</w:t>
      </w:r>
      <w:r w:rsidRPr="00912E67">
        <w:rPr>
          <w:sz w:val="26"/>
          <w:szCs w:val="24"/>
        </w:rPr>
        <w:t>h,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á</w:t>
      </w:r>
      <w:r w:rsidRPr="00912E67">
        <w:rPr>
          <w:sz w:val="26"/>
          <w:szCs w:val="24"/>
        </w:rPr>
        <w:t>i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độ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tích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-1"/>
          <w:sz w:val="26"/>
          <w:szCs w:val="24"/>
        </w:rPr>
        <w:t>ự</w:t>
      </w:r>
      <w:r w:rsidRPr="00912E67">
        <w:rPr>
          <w:sz w:val="26"/>
          <w:szCs w:val="24"/>
        </w:rPr>
        <w:t>c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trong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o</w:t>
      </w:r>
      <w:r w:rsidRPr="00912E67">
        <w:rPr>
          <w:sz w:val="26"/>
          <w:szCs w:val="24"/>
        </w:rPr>
        <w:t>ạt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động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để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ó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th</w:t>
      </w:r>
      <w:r w:rsidRPr="00912E67">
        <w:rPr>
          <w:w w:val="102"/>
          <w:sz w:val="26"/>
          <w:szCs w:val="24"/>
        </w:rPr>
        <w:t xml:space="preserve">ể </w:t>
      </w:r>
      <w:r w:rsidRPr="00912E67">
        <w:rPr>
          <w:sz w:val="26"/>
          <w:szCs w:val="24"/>
        </w:rPr>
        <w:t>tự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2"/>
          <w:sz w:val="26"/>
          <w:szCs w:val="24"/>
        </w:rPr>
        <w:t>à</w:t>
      </w:r>
      <w:r w:rsidRPr="00912E67">
        <w:rPr>
          <w:sz w:val="26"/>
          <w:szCs w:val="24"/>
        </w:rPr>
        <w:t>m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ệc,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điều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1"/>
          <w:sz w:val="26"/>
          <w:szCs w:val="24"/>
        </w:rPr>
        <w:t>ỉ</w:t>
      </w:r>
      <w:r w:rsidRPr="00912E67">
        <w:rPr>
          <w:sz w:val="26"/>
          <w:szCs w:val="24"/>
        </w:rPr>
        <w:t>nh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oạt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độ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ọ</w:t>
      </w:r>
      <w:r w:rsidRPr="00912E67">
        <w:rPr>
          <w:sz w:val="26"/>
          <w:szCs w:val="24"/>
        </w:rPr>
        <w:t>c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tập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à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á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giá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ết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q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ả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ọ</w:t>
      </w:r>
      <w:r w:rsidRPr="00912E67">
        <w:rPr>
          <w:sz w:val="26"/>
          <w:szCs w:val="24"/>
        </w:rPr>
        <w:t>c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ập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chính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-3"/>
          <w:w w:val="102"/>
          <w:sz w:val="26"/>
          <w:szCs w:val="24"/>
        </w:rPr>
        <w:t>m</w:t>
      </w:r>
      <w:r w:rsidRPr="00912E67">
        <w:rPr>
          <w:spacing w:val="1"/>
          <w:w w:val="102"/>
          <w:sz w:val="26"/>
          <w:szCs w:val="24"/>
        </w:rPr>
        <w:t>ìn</w:t>
      </w:r>
      <w:r w:rsidRPr="00912E67">
        <w:rPr>
          <w:w w:val="102"/>
          <w:sz w:val="26"/>
          <w:szCs w:val="24"/>
        </w:rPr>
        <w:t>h.</w:t>
      </w:r>
    </w:p>
    <w:p w:rsidR="00DF7B9B" w:rsidRPr="00912E67" w:rsidRDefault="00D7623D" w:rsidP="005B362D">
      <w:pPr>
        <w:spacing w:before="120" w:after="120" w:line="360" w:lineRule="auto"/>
        <w:ind w:right="11" w:firstLine="720"/>
        <w:jc w:val="both"/>
        <w:rPr>
          <w:sz w:val="26"/>
          <w:szCs w:val="24"/>
        </w:rPr>
      </w:pPr>
      <w:r w:rsidRPr="00912E67">
        <w:rPr>
          <w:sz w:val="26"/>
          <w:szCs w:val="24"/>
        </w:rPr>
        <w:lastRenderedPageBreak/>
        <w:t>Với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sự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phát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tr</w:t>
      </w:r>
      <w:r w:rsidRPr="00912E67">
        <w:rPr>
          <w:spacing w:val="-1"/>
          <w:sz w:val="26"/>
          <w:szCs w:val="24"/>
        </w:rPr>
        <w:t>i</w:t>
      </w:r>
      <w:r w:rsidRPr="00912E67">
        <w:rPr>
          <w:sz w:val="26"/>
          <w:szCs w:val="24"/>
        </w:rPr>
        <w:t>ển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ạ</w:t>
      </w:r>
      <w:r w:rsidRPr="00912E67">
        <w:rPr>
          <w:sz w:val="26"/>
          <w:szCs w:val="24"/>
        </w:rPr>
        <w:t>nh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m</w:t>
      </w:r>
      <w:r w:rsidRPr="00912E67">
        <w:rPr>
          <w:sz w:val="26"/>
          <w:szCs w:val="24"/>
        </w:rPr>
        <w:t>ẽ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ở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ất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ả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pacing w:val="-2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ĩnh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1"/>
          <w:sz w:val="26"/>
          <w:szCs w:val="24"/>
        </w:rPr>
        <w:t>ự</w:t>
      </w:r>
      <w:r w:rsidRPr="00912E67">
        <w:rPr>
          <w:sz w:val="26"/>
          <w:szCs w:val="24"/>
        </w:rPr>
        <w:t>c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r</w:t>
      </w:r>
      <w:r w:rsidRPr="00912E67">
        <w:rPr>
          <w:spacing w:val="1"/>
          <w:sz w:val="26"/>
          <w:szCs w:val="24"/>
        </w:rPr>
        <w:t>o</w:t>
      </w:r>
      <w:r w:rsidRPr="00912E67">
        <w:rPr>
          <w:sz w:val="26"/>
          <w:szCs w:val="24"/>
        </w:rPr>
        <w:t>ng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x</w:t>
      </w:r>
      <w:r w:rsidRPr="00912E67">
        <w:rPr>
          <w:sz w:val="26"/>
          <w:szCs w:val="24"/>
        </w:rPr>
        <w:t>ã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i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ì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kh</w:t>
      </w:r>
      <w:r w:rsidRPr="00912E67">
        <w:rPr>
          <w:spacing w:val="1"/>
          <w:sz w:val="26"/>
          <w:szCs w:val="24"/>
        </w:rPr>
        <w:t>ố</w:t>
      </w:r>
      <w:r w:rsidRPr="00912E67">
        <w:rPr>
          <w:sz w:val="26"/>
          <w:szCs w:val="24"/>
        </w:rPr>
        <w:t>i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lượng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 xml:space="preserve">tri </w:t>
      </w:r>
      <w:r w:rsidRPr="00912E67">
        <w:rPr>
          <w:sz w:val="26"/>
          <w:szCs w:val="24"/>
        </w:rPr>
        <w:t>th</w:t>
      </w:r>
      <w:r w:rsidRPr="00912E67">
        <w:rPr>
          <w:spacing w:val="1"/>
          <w:sz w:val="26"/>
          <w:szCs w:val="24"/>
        </w:rPr>
        <w:t>ứ</w:t>
      </w:r>
      <w:r w:rsidRPr="00912E67">
        <w:rPr>
          <w:sz w:val="26"/>
          <w:szCs w:val="24"/>
        </w:rPr>
        <w:t>c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1"/>
          <w:sz w:val="26"/>
          <w:szCs w:val="24"/>
        </w:rPr>
        <w:t>oà</w:t>
      </w:r>
      <w:r w:rsidRPr="00912E67">
        <w:rPr>
          <w:sz w:val="26"/>
          <w:szCs w:val="24"/>
        </w:rPr>
        <w:t>i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ng</w:t>
      </w:r>
      <w:r w:rsidRPr="00912E67">
        <w:rPr>
          <w:spacing w:val="-1"/>
          <w:sz w:val="26"/>
          <w:szCs w:val="24"/>
        </w:rPr>
        <w:t>ư</w:t>
      </w:r>
      <w:r w:rsidRPr="00912E67">
        <w:rPr>
          <w:spacing w:val="1"/>
          <w:sz w:val="26"/>
          <w:szCs w:val="24"/>
        </w:rPr>
        <w:t>ờ</w:t>
      </w:r>
      <w:r w:rsidRPr="00912E67">
        <w:rPr>
          <w:sz w:val="26"/>
          <w:szCs w:val="24"/>
        </w:rPr>
        <w:t>i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luôn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tăng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lên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m</w:t>
      </w:r>
      <w:r w:rsidRPr="00912E67">
        <w:rPr>
          <w:sz w:val="26"/>
          <w:szCs w:val="24"/>
        </w:rPr>
        <w:t>ột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cách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anh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chóng.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V</w:t>
      </w:r>
      <w:r w:rsidRPr="00912E67">
        <w:rPr>
          <w:sz w:val="26"/>
          <w:szCs w:val="24"/>
        </w:rPr>
        <w:t>ới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á</w:t>
      </w:r>
      <w:r w:rsidRPr="00912E67">
        <w:rPr>
          <w:sz w:val="26"/>
          <w:szCs w:val="24"/>
        </w:rPr>
        <w:t>ch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g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ả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d</w:t>
      </w:r>
      <w:r w:rsidRPr="00912E67">
        <w:rPr>
          <w:spacing w:val="-2"/>
          <w:sz w:val="26"/>
          <w:szCs w:val="24"/>
        </w:rPr>
        <w:t>ạ</w:t>
      </w:r>
      <w:r w:rsidRPr="00912E67">
        <w:rPr>
          <w:sz w:val="26"/>
          <w:szCs w:val="24"/>
        </w:rPr>
        <w:t>y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th</w:t>
      </w:r>
      <w:r w:rsidRPr="00912E67">
        <w:rPr>
          <w:spacing w:val="-1"/>
          <w:sz w:val="26"/>
          <w:szCs w:val="24"/>
        </w:rPr>
        <w:t>e</w:t>
      </w:r>
      <w:r w:rsidRPr="00912E67">
        <w:rPr>
          <w:sz w:val="26"/>
          <w:szCs w:val="24"/>
        </w:rPr>
        <w:t>o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pacing w:val="-2"/>
          <w:w w:val="102"/>
          <w:sz w:val="26"/>
          <w:szCs w:val="24"/>
        </w:rPr>
        <w:t>m</w:t>
      </w:r>
      <w:r w:rsidRPr="00912E67">
        <w:rPr>
          <w:w w:val="102"/>
          <w:sz w:val="26"/>
          <w:szCs w:val="24"/>
        </w:rPr>
        <w:t xml:space="preserve">ô </w:t>
      </w:r>
      <w:r w:rsidRPr="00912E67">
        <w:rPr>
          <w:sz w:val="26"/>
          <w:szCs w:val="24"/>
        </w:rPr>
        <w:t>hình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tru</w:t>
      </w:r>
      <w:r w:rsidRPr="00912E67">
        <w:rPr>
          <w:spacing w:val="2"/>
          <w:sz w:val="26"/>
          <w:szCs w:val="24"/>
        </w:rPr>
        <w:t>y</w:t>
      </w:r>
      <w:r w:rsidRPr="00912E67">
        <w:rPr>
          <w:spacing w:val="-2"/>
          <w:sz w:val="26"/>
          <w:szCs w:val="24"/>
        </w:rPr>
        <w:t>ề</w:t>
      </w:r>
      <w:r w:rsidRPr="00912E67">
        <w:rPr>
          <w:sz w:val="26"/>
          <w:szCs w:val="24"/>
        </w:rPr>
        <w:t>n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ả</w:t>
      </w:r>
      <w:r w:rsidRPr="00912E67">
        <w:rPr>
          <w:sz w:val="26"/>
          <w:szCs w:val="24"/>
        </w:rPr>
        <w:t>i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ến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th</w:t>
      </w:r>
      <w:r w:rsidRPr="00912E67">
        <w:rPr>
          <w:spacing w:val="1"/>
          <w:sz w:val="26"/>
          <w:szCs w:val="24"/>
        </w:rPr>
        <w:t>ứ</w:t>
      </w:r>
      <w:r w:rsidRPr="00912E67">
        <w:rPr>
          <w:sz w:val="26"/>
          <w:szCs w:val="24"/>
        </w:rPr>
        <w:t>c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đã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ể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ện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i</w:t>
      </w:r>
      <w:r w:rsidRPr="00912E67">
        <w:rPr>
          <w:sz w:val="26"/>
          <w:szCs w:val="24"/>
        </w:rPr>
        <w:t>ều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bấ</w:t>
      </w:r>
      <w:r w:rsidRPr="00912E67">
        <w:rPr>
          <w:sz w:val="26"/>
          <w:szCs w:val="24"/>
        </w:rPr>
        <w:t>t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z w:val="26"/>
          <w:szCs w:val="24"/>
        </w:rPr>
        <w:t>ậ</w:t>
      </w:r>
      <w:r w:rsidRPr="00912E67">
        <w:rPr>
          <w:spacing w:val="1"/>
          <w:sz w:val="26"/>
          <w:szCs w:val="24"/>
        </w:rPr>
        <w:t>p</w:t>
      </w:r>
      <w:r w:rsidRPr="00912E67">
        <w:rPr>
          <w:sz w:val="26"/>
          <w:szCs w:val="24"/>
        </w:rPr>
        <w:t>,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1"/>
          <w:sz w:val="26"/>
          <w:szCs w:val="24"/>
        </w:rPr>
        <w:t>ư</w:t>
      </w:r>
      <w:r w:rsidRPr="00912E67">
        <w:rPr>
          <w:spacing w:val="-1"/>
          <w:sz w:val="26"/>
          <w:szCs w:val="24"/>
        </w:rPr>
        <w:t>ợ</w:t>
      </w:r>
      <w:r w:rsidRPr="00912E67">
        <w:rPr>
          <w:sz w:val="26"/>
          <w:szCs w:val="24"/>
        </w:rPr>
        <w:t>ng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iế</w:t>
      </w:r>
      <w:r w:rsidRPr="00912E67">
        <w:rPr>
          <w:sz w:val="26"/>
          <w:szCs w:val="24"/>
        </w:rPr>
        <w:t>n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ứ</w:t>
      </w:r>
      <w:r w:rsidRPr="00912E67">
        <w:rPr>
          <w:sz w:val="26"/>
          <w:szCs w:val="24"/>
        </w:rPr>
        <w:t>c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à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SV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được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tr</w:t>
      </w:r>
      <w:r w:rsidRPr="00912E67">
        <w:rPr>
          <w:spacing w:val="-2"/>
          <w:w w:val="102"/>
          <w:sz w:val="26"/>
          <w:szCs w:val="24"/>
        </w:rPr>
        <w:t>u</w:t>
      </w:r>
      <w:r w:rsidRPr="00912E67">
        <w:rPr>
          <w:spacing w:val="1"/>
          <w:w w:val="102"/>
          <w:sz w:val="26"/>
          <w:szCs w:val="24"/>
        </w:rPr>
        <w:t>y</w:t>
      </w:r>
      <w:r w:rsidRPr="00912E67">
        <w:rPr>
          <w:w w:val="102"/>
          <w:sz w:val="26"/>
          <w:szCs w:val="24"/>
        </w:rPr>
        <w:t xml:space="preserve">ền </w:t>
      </w:r>
      <w:r w:rsidRPr="00912E67">
        <w:rPr>
          <w:sz w:val="26"/>
          <w:szCs w:val="24"/>
        </w:rPr>
        <w:t>đạt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tạ</w:t>
      </w:r>
      <w:r w:rsidRPr="00912E67">
        <w:rPr>
          <w:sz w:val="26"/>
          <w:szCs w:val="24"/>
        </w:rPr>
        <w:t>i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tr</w:t>
      </w:r>
      <w:r w:rsidRPr="00912E67">
        <w:rPr>
          <w:spacing w:val="1"/>
          <w:sz w:val="26"/>
          <w:szCs w:val="24"/>
        </w:rPr>
        <w:t>ư</w:t>
      </w:r>
      <w:r w:rsidRPr="00912E67">
        <w:rPr>
          <w:spacing w:val="-1"/>
          <w:sz w:val="26"/>
          <w:szCs w:val="24"/>
        </w:rPr>
        <w:t>ờ</w:t>
      </w:r>
      <w:r w:rsidRPr="00912E67">
        <w:rPr>
          <w:sz w:val="26"/>
          <w:szCs w:val="24"/>
        </w:rPr>
        <w:t>ng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học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1"/>
          <w:sz w:val="26"/>
          <w:szCs w:val="24"/>
        </w:rPr>
        <w:t>ạ</w:t>
      </w:r>
      <w:r w:rsidRPr="00912E67">
        <w:rPr>
          <w:sz w:val="26"/>
          <w:szCs w:val="24"/>
        </w:rPr>
        <w:t>i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q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á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 xml:space="preserve">ít </w:t>
      </w:r>
      <w:r w:rsidRPr="00912E67">
        <w:rPr>
          <w:spacing w:val="1"/>
          <w:sz w:val="26"/>
          <w:szCs w:val="24"/>
        </w:rPr>
        <w:t>s</w:t>
      </w:r>
      <w:r w:rsidRPr="00912E67">
        <w:rPr>
          <w:sz w:val="26"/>
          <w:szCs w:val="24"/>
        </w:rPr>
        <w:t xml:space="preserve">o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ới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hối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lượng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ki</w:t>
      </w:r>
      <w:r w:rsidRPr="00912E67">
        <w:rPr>
          <w:sz w:val="26"/>
          <w:szCs w:val="24"/>
        </w:rPr>
        <w:t>ến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th</w:t>
      </w:r>
      <w:r w:rsidRPr="00912E67">
        <w:rPr>
          <w:spacing w:val="1"/>
          <w:sz w:val="26"/>
          <w:szCs w:val="24"/>
        </w:rPr>
        <w:t>ứ</w:t>
      </w:r>
      <w:r w:rsidRPr="00912E67">
        <w:rPr>
          <w:sz w:val="26"/>
          <w:szCs w:val="24"/>
        </w:rPr>
        <w:t>c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đồ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s</w:t>
      </w:r>
      <w:r w:rsidRPr="00912E67">
        <w:rPr>
          <w:sz w:val="26"/>
          <w:szCs w:val="24"/>
        </w:rPr>
        <w:t>ộ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ân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oạ</w:t>
      </w:r>
      <w:r w:rsidRPr="00912E67">
        <w:rPr>
          <w:spacing w:val="-2"/>
          <w:sz w:val="26"/>
          <w:szCs w:val="24"/>
        </w:rPr>
        <w:t>i</w:t>
      </w:r>
      <w:r w:rsidRPr="00912E67">
        <w:rPr>
          <w:sz w:val="26"/>
          <w:szCs w:val="24"/>
        </w:rPr>
        <w:t>.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Vì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ế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nế</w:t>
      </w:r>
      <w:r w:rsidRPr="00912E67">
        <w:rPr>
          <w:w w:val="102"/>
          <w:sz w:val="26"/>
          <w:szCs w:val="24"/>
        </w:rPr>
        <w:t xml:space="preserve">u </w:t>
      </w:r>
      <w:r w:rsidRPr="00912E67">
        <w:rPr>
          <w:sz w:val="26"/>
          <w:szCs w:val="24"/>
        </w:rPr>
        <w:t>không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tự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2"/>
          <w:sz w:val="26"/>
          <w:szCs w:val="24"/>
        </w:rPr>
        <w:t>ì</w:t>
      </w:r>
      <w:r w:rsidRPr="00912E67">
        <w:rPr>
          <w:sz w:val="26"/>
          <w:szCs w:val="24"/>
        </w:rPr>
        <w:t>nh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i</w:t>
      </w:r>
      <w:r w:rsidRPr="00912E67">
        <w:rPr>
          <w:spacing w:val="2"/>
          <w:sz w:val="26"/>
          <w:szCs w:val="24"/>
        </w:rPr>
        <w:t>ế</w:t>
      </w:r>
      <w:r w:rsidRPr="00912E67">
        <w:rPr>
          <w:sz w:val="26"/>
          <w:szCs w:val="24"/>
        </w:rPr>
        <w:t>m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lĩn</w:t>
      </w:r>
      <w:r w:rsidRPr="00912E67">
        <w:rPr>
          <w:sz w:val="26"/>
          <w:szCs w:val="24"/>
        </w:rPr>
        <w:t>h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ến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th</w:t>
      </w:r>
      <w:r w:rsidRPr="00912E67">
        <w:rPr>
          <w:spacing w:val="1"/>
          <w:sz w:val="26"/>
          <w:szCs w:val="24"/>
        </w:rPr>
        <w:t>ứ</w:t>
      </w:r>
      <w:r w:rsidRPr="00912E67">
        <w:rPr>
          <w:sz w:val="26"/>
          <w:szCs w:val="24"/>
        </w:rPr>
        <w:t>c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thì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2"/>
          <w:sz w:val="26"/>
          <w:szCs w:val="24"/>
        </w:rPr>
        <w:t>S</w:t>
      </w:r>
      <w:r w:rsidRPr="00912E67">
        <w:rPr>
          <w:sz w:val="26"/>
          <w:szCs w:val="24"/>
        </w:rPr>
        <w:t>V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sẽ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ông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đáp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ứng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đư</w:t>
      </w:r>
      <w:r w:rsidRPr="00912E67">
        <w:rPr>
          <w:sz w:val="26"/>
          <w:szCs w:val="24"/>
        </w:rPr>
        <w:t>ợc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nhu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cầu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x</w:t>
      </w:r>
      <w:r w:rsidRPr="00912E67">
        <w:rPr>
          <w:sz w:val="26"/>
          <w:szCs w:val="24"/>
        </w:rPr>
        <w:t>ã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h</w:t>
      </w:r>
      <w:r w:rsidRPr="00912E67">
        <w:rPr>
          <w:w w:val="102"/>
          <w:sz w:val="26"/>
          <w:szCs w:val="24"/>
        </w:rPr>
        <w:t xml:space="preserve">ội. </w:t>
      </w:r>
      <w:r w:rsidRPr="00912E67">
        <w:rPr>
          <w:spacing w:val="1"/>
          <w:sz w:val="26"/>
          <w:szCs w:val="24"/>
        </w:rPr>
        <w:t>M</w:t>
      </w:r>
      <w:r w:rsidRPr="00912E67">
        <w:rPr>
          <w:sz w:val="26"/>
          <w:szCs w:val="24"/>
        </w:rPr>
        <w:t>ỗi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chúng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ta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không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ai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ể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i h</w:t>
      </w:r>
      <w:r w:rsidRPr="00912E67">
        <w:rPr>
          <w:spacing w:val="1"/>
          <w:sz w:val="26"/>
          <w:szCs w:val="24"/>
        </w:rPr>
        <w:t>ọ</w:t>
      </w:r>
      <w:r w:rsidRPr="00912E67">
        <w:rPr>
          <w:sz w:val="26"/>
          <w:szCs w:val="24"/>
        </w:rPr>
        <w:t>c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suốt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cuộc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ời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ì</w:t>
      </w:r>
      <w:r w:rsidRPr="00912E67">
        <w:rPr>
          <w:sz w:val="26"/>
          <w:szCs w:val="24"/>
        </w:rPr>
        <w:t>nh,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à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hững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ến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ức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được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-1"/>
          <w:w w:val="102"/>
          <w:sz w:val="26"/>
          <w:szCs w:val="24"/>
        </w:rPr>
        <w:t>c</w:t>
      </w:r>
      <w:r w:rsidRPr="00912E67">
        <w:rPr>
          <w:w w:val="102"/>
          <w:sz w:val="26"/>
          <w:szCs w:val="24"/>
        </w:rPr>
        <w:t>u</w:t>
      </w:r>
      <w:r w:rsidRPr="00912E67">
        <w:rPr>
          <w:spacing w:val="1"/>
          <w:w w:val="102"/>
          <w:sz w:val="26"/>
          <w:szCs w:val="24"/>
        </w:rPr>
        <w:t xml:space="preserve">ng </w:t>
      </w:r>
      <w:r w:rsidRPr="00912E67">
        <w:rPr>
          <w:spacing w:val="1"/>
          <w:sz w:val="26"/>
          <w:szCs w:val="24"/>
        </w:rPr>
        <w:t>c</w:t>
      </w:r>
      <w:r w:rsidRPr="00912E67">
        <w:rPr>
          <w:sz w:val="26"/>
          <w:szCs w:val="24"/>
        </w:rPr>
        <w:t>ấp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không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đủ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sử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dụng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cho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ả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ờ</w:t>
      </w:r>
      <w:r w:rsidRPr="00912E67">
        <w:rPr>
          <w:spacing w:val="-2"/>
          <w:sz w:val="26"/>
          <w:szCs w:val="24"/>
        </w:rPr>
        <w:t>i</w:t>
      </w:r>
      <w:r w:rsidRPr="00912E67">
        <w:rPr>
          <w:sz w:val="26"/>
          <w:szCs w:val="24"/>
        </w:rPr>
        <w:t>.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ì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vậ</w:t>
      </w:r>
      <w:r w:rsidRPr="00912E67">
        <w:rPr>
          <w:spacing w:val="2"/>
          <w:sz w:val="26"/>
          <w:szCs w:val="24"/>
        </w:rPr>
        <w:t>y</w:t>
      </w:r>
      <w:r w:rsidRPr="00912E67">
        <w:rPr>
          <w:sz w:val="26"/>
          <w:szCs w:val="24"/>
        </w:rPr>
        <w:t>,</w:t>
      </w:r>
      <w:r w:rsidRPr="00912E67">
        <w:rPr>
          <w:spacing w:val="12"/>
          <w:sz w:val="26"/>
          <w:szCs w:val="24"/>
        </w:rPr>
        <w:t xml:space="preserve"> </w:t>
      </w:r>
      <w:r w:rsidR="002E04A6" w:rsidRPr="00912E67">
        <w:rPr>
          <w:spacing w:val="12"/>
          <w:sz w:val="26"/>
          <w:szCs w:val="24"/>
        </w:rPr>
        <w:t>SV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ần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đư</w:t>
      </w:r>
      <w:r w:rsidRPr="00912E67">
        <w:rPr>
          <w:spacing w:val="1"/>
          <w:sz w:val="26"/>
          <w:szCs w:val="24"/>
        </w:rPr>
        <w:t>ợ</w:t>
      </w:r>
      <w:r w:rsidRPr="00912E67">
        <w:rPr>
          <w:sz w:val="26"/>
          <w:szCs w:val="24"/>
        </w:rPr>
        <w:t>c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tr</w:t>
      </w:r>
      <w:r w:rsidRPr="00912E67">
        <w:rPr>
          <w:spacing w:val="-1"/>
          <w:sz w:val="26"/>
          <w:szCs w:val="24"/>
        </w:rPr>
        <w:t>a</w:t>
      </w:r>
      <w:r w:rsidRPr="00912E67">
        <w:rPr>
          <w:sz w:val="26"/>
          <w:szCs w:val="24"/>
        </w:rPr>
        <w:t>ng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bị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những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kĩ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năng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z w:val="26"/>
          <w:szCs w:val="24"/>
        </w:rPr>
        <w:t>ần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t</w:t>
      </w:r>
      <w:r w:rsidRPr="00912E67">
        <w:rPr>
          <w:spacing w:val="1"/>
          <w:w w:val="102"/>
          <w:sz w:val="26"/>
          <w:szCs w:val="24"/>
        </w:rPr>
        <w:t>h</w:t>
      </w:r>
      <w:r w:rsidRPr="00912E67">
        <w:rPr>
          <w:spacing w:val="-2"/>
          <w:w w:val="102"/>
          <w:sz w:val="26"/>
          <w:szCs w:val="24"/>
        </w:rPr>
        <w:t>i</w:t>
      </w:r>
      <w:r w:rsidRPr="00912E67">
        <w:rPr>
          <w:spacing w:val="2"/>
          <w:w w:val="102"/>
          <w:sz w:val="26"/>
          <w:szCs w:val="24"/>
        </w:rPr>
        <w:t>ế</w:t>
      </w:r>
      <w:r w:rsidRPr="00912E67">
        <w:rPr>
          <w:w w:val="102"/>
          <w:sz w:val="26"/>
          <w:szCs w:val="24"/>
        </w:rPr>
        <w:t xml:space="preserve">t </w:t>
      </w:r>
      <w:r w:rsidRPr="00912E67">
        <w:rPr>
          <w:sz w:val="26"/>
          <w:szCs w:val="24"/>
        </w:rPr>
        <w:t xml:space="preserve">để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ó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>h</w:t>
      </w:r>
      <w:r w:rsidRPr="00912E67">
        <w:rPr>
          <w:sz w:val="26"/>
          <w:szCs w:val="24"/>
        </w:rPr>
        <w:t>ể</w:t>
      </w:r>
      <w:r w:rsidRPr="00912E67">
        <w:rPr>
          <w:spacing w:val="2"/>
          <w:sz w:val="26"/>
          <w:szCs w:val="24"/>
        </w:rPr>
        <w:t xml:space="preserve"> </w:t>
      </w:r>
      <w:r w:rsidR="00EF41C3" w:rsidRPr="00912E67">
        <w:rPr>
          <w:sz w:val="26"/>
          <w:szCs w:val="24"/>
        </w:rPr>
        <w:t>tự học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tập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s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ốt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ờ</w:t>
      </w:r>
      <w:r w:rsidRPr="00912E67">
        <w:rPr>
          <w:spacing w:val="-2"/>
          <w:sz w:val="26"/>
          <w:szCs w:val="24"/>
        </w:rPr>
        <w:t>i</w:t>
      </w:r>
      <w:r w:rsidRPr="00912E67">
        <w:rPr>
          <w:sz w:val="26"/>
          <w:szCs w:val="24"/>
        </w:rPr>
        <w:t>.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Do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phụ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thuộc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pacing w:val="-2"/>
          <w:sz w:val="26"/>
          <w:szCs w:val="24"/>
        </w:rPr>
        <w:t>à</w:t>
      </w:r>
      <w:r w:rsidRPr="00912E67">
        <w:rPr>
          <w:sz w:val="26"/>
          <w:szCs w:val="24"/>
        </w:rPr>
        <w:t>o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ờ</w:t>
      </w:r>
      <w:r w:rsidRPr="00912E67">
        <w:rPr>
          <w:sz w:val="26"/>
          <w:szCs w:val="24"/>
        </w:rPr>
        <w:t>i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gi</w:t>
      </w:r>
      <w:r w:rsidRPr="00912E67">
        <w:rPr>
          <w:sz w:val="26"/>
          <w:szCs w:val="24"/>
        </w:rPr>
        <w:t>an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à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ương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tr</w:t>
      </w:r>
      <w:r w:rsidRPr="00912E67">
        <w:rPr>
          <w:spacing w:val="-1"/>
          <w:sz w:val="26"/>
          <w:szCs w:val="24"/>
        </w:rPr>
        <w:t>ì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đào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ạo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-2"/>
          <w:w w:val="102"/>
          <w:sz w:val="26"/>
          <w:szCs w:val="24"/>
        </w:rPr>
        <w:t>m</w:t>
      </w:r>
      <w:r w:rsidRPr="00912E67">
        <w:rPr>
          <w:w w:val="102"/>
          <w:sz w:val="26"/>
          <w:szCs w:val="24"/>
        </w:rPr>
        <w:t xml:space="preserve">à 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V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ập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tr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ng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giảng</w:t>
      </w:r>
      <w:r w:rsidRPr="00912E67">
        <w:rPr>
          <w:spacing w:val="3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d</w:t>
      </w:r>
      <w:r w:rsidRPr="00912E67">
        <w:rPr>
          <w:sz w:val="26"/>
          <w:szCs w:val="24"/>
        </w:rPr>
        <w:t>ạy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pacing w:val="-4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t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ả</w:t>
      </w:r>
      <w:r w:rsidRPr="00912E67">
        <w:rPr>
          <w:sz w:val="26"/>
          <w:szCs w:val="24"/>
        </w:rPr>
        <w:t>ng</w:t>
      </w:r>
      <w:r w:rsidRPr="00912E67">
        <w:rPr>
          <w:spacing w:val="33"/>
          <w:sz w:val="26"/>
          <w:szCs w:val="24"/>
        </w:rPr>
        <w:t xml:space="preserve"> </w:t>
      </w:r>
      <w:r w:rsidRPr="00912E67">
        <w:rPr>
          <w:sz w:val="26"/>
          <w:szCs w:val="24"/>
        </w:rPr>
        <w:t>ki</w:t>
      </w:r>
      <w:r w:rsidRPr="00912E67">
        <w:rPr>
          <w:spacing w:val="-2"/>
          <w:sz w:val="26"/>
          <w:szCs w:val="24"/>
        </w:rPr>
        <w:t>ế</w:t>
      </w:r>
      <w:r w:rsidRPr="00912E67">
        <w:rPr>
          <w:sz w:val="26"/>
          <w:szCs w:val="24"/>
        </w:rPr>
        <w:t>n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hứ</w:t>
      </w:r>
      <w:r w:rsidRPr="00912E67">
        <w:rPr>
          <w:sz w:val="26"/>
          <w:szCs w:val="24"/>
        </w:rPr>
        <w:t>c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-2"/>
          <w:sz w:val="26"/>
          <w:szCs w:val="24"/>
        </w:rPr>
        <w:t>à</w:t>
      </w:r>
      <w:r w:rsidRPr="00912E67">
        <w:rPr>
          <w:sz w:val="26"/>
          <w:szCs w:val="24"/>
        </w:rPr>
        <w:t>o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đó,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r</w:t>
      </w:r>
      <w:r w:rsidRPr="00912E67">
        <w:rPr>
          <w:spacing w:val="1"/>
          <w:sz w:val="26"/>
          <w:szCs w:val="24"/>
        </w:rPr>
        <w:t>o</w:t>
      </w:r>
      <w:r w:rsidRPr="00912E67">
        <w:rPr>
          <w:sz w:val="26"/>
          <w:szCs w:val="24"/>
        </w:rPr>
        <w:t>ng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khi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đó</w:t>
      </w:r>
      <w:r w:rsidRPr="00912E67">
        <w:rPr>
          <w:spacing w:val="26"/>
          <w:sz w:val="26"/>
          <w:szCs w:val="24"/>
        </w:rPr>
        <w:t xml:space="preserve"> </w:t>
      </w:r>
      <w:r w:rsidR="002E04A6" w:rsidRPr="00912E67">
        <w:rPr>
          <w:spacing w:val="26"/>
          <w:sz w:val="26"/>
          <w:szCs w:val="24"/>
        </w:rPr>
        <w:t>SV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pacing w:val="-1"/>
          <w:w w:val="102"/>
          <w:sz w:val="26"/>
          <w:szCs w:val="24"/>
        </w:rPr>
        <w:t>l</w:t>
      </w:r>
      <w:r w:rsidRPr="00912E67">
        <w:rPr>
          <w:spacing w:val="2"/>
          <w:w w:val="102"/>
          <w:sz w:val="26"/>
          <w:szCs w:val="24"/>
        </w:rPr>
        <w:t>ạ</w:t>
      </w:r>
      <w:r w:rsidRPr="00912E67">
        <w:rPr>
          <w:w w:val="102"/>
          <w:sz w:val="26"/>
          <w:szCs w:val="24"/>
        </w:rPr>
        <w:t xml:space="preserve">i </w:t>
      </w:r>
      <w:r w:rsidRPr="00912E67">
        <w:rPr>
          <w:spacing w:val="-2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ốn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q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an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>â</w:t>
      </w:r>
      <w:r w:rsidRPr="00912E67">
        <w:rPr>
          <w:sz w:val="26"/>
          <w:szCs w:val="24"/>
        </w:rPr>
        <w:t>m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2"/>
          <w:sz w:val="26"/>
          <w:szCs w:val="24"/>
        </w:rPr>
        <w:t>ê</w:t>
      </w:r>
      <w:r w:rsidRPr="00912E67">
        <w:rPr>
          <w:sz w:val="26"/>
          <w:szCs w:val="24"/>
        </w:rPr>
        <w:t>m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đế</w:t>
      </w:r>
      <w:r w:rsidRPr="00912E67">
        <w:rPr>
          <w:sz w:val="26"/>
          <w:szCs w:val="24"/>
        </w:rPr>
        <w:t>n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-1"/>
          <w:sz w:val="26"/>
          <w:szCs w:val="24"/>
        </w:rPr>
        <w:t>ữ</w:t>
      </w:r>
      <w:r w:rsidRPr="00912E67">
        <w:rPr>
          <w:sz w:val="26"/>
          <w:szCs w:val="24"/>
        </w:rPr>
        <w:t>ng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ấn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đề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á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.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ể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áp</w:t>
      </w:r>
      <w:r w:rsidRPr="00912E67">
        <w:rPr>
          <w:spacing w:val="17"/>
          <w:sz w:val="26"/>
          <w:szCs w:val="24"/>
        </w:rPr>
        <w:t xml:space="preserve"> </w:t>
      </w:r>
      <w:r w:rsidR="00DD2C64" w:rsidRPr="00912E67">
        <w:rPr>
          <w:sz w:val="26"/>
          <w:szCs w:val="24"/>
        </w:rPr>
        <w:t xml:space="preserve">ứng </w:t>
      </w:r>
      <w:r w:rsidR="00DD2C64" w:rsidRPr="00912E67">
        <w:rPr>
          <w:spacing w:val="28"/>
          <w:sz w:val="26"/>
          <w:szCs w:val="24"/>
        </w:rPr>
        <w:t>được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pacing w:val="2"/>
          <w:sz w:val="26"/>
          <w:szCs w:val="24"/>
        </w:rPr>
        <w:t>y</w:t>
      </w:r>
      <w:r w:rsidRPr="00912E67">
        <w:rPr>
          <w:spacing w:val="-1"/>
          <w:sz w:val="26"/>
          <w:szCs w:val="24"/>
        </w:rPr>
        <w:t>ê</w:t>
      </w:r>
      <w:r w:rsidRPr="00912E67">
        <w:rPr>
          <w:sz w:val="26"/>
          <w:szCs w:val="24"/>
        </w:rPr>
        <w:t>u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z w:val="26"/>
          <w:szCs w:val="24"/>
        </w:rPr>
        <w:t>ầu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x</w:t>
      </w:r>
      <w:r w:rsidRPr="00912E67">
        <w:rPr>
          <w:sz w:val="26"/>
          <w:szCs w:val="24"/>
        </w:rPr>
        <w:t>ã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i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t</w:t>
      </w:r>
      <w:r w:rsidRPr="00912E67">
        <w:rPr>
          <w:w w:val="102"/>
          <w:sz w:val="26"/>
          <w:szCs w:val="24"/>
        </w:rPr>
        <w:t xml:space="preserve">hì </w:t>
      </w:r>
      <w:r w:rsidRPr="00912E67">
        <w:rPr>
          <w:spacing w:val="-2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ỗ</w:t>
      </w:r>
      <w:r w:rsidRPr="00912E67">
        <w:rPr>
          <w:sz w:val="26"/>
          <w:szCs w:val="24"/>
        </w:rPr>
        <w:t>i</w:t>
      </w:r>
      <w:r w:rsidRPr="00912E67">
        <w:rPr>
          <w:spacing w:val="8"/>
          <w:sz w:val="26"/>
          <w:szCs w:val="24"/>
        </w:rPr>
        <w:t xml:space="preserve"> </w:t>
      </w:r>
      <w:r w:rsidR="002E04A6" w:rsidRPr="00912E67">
        <w:rPr>
          <w:spacing w:val="8"/>
          <w:sz w:val="26"/>
          <w:szCs w:val="24"/>
        </w:rPr>
        <w:t>SV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ần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phải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tự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ình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thành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à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p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át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riển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ăng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pacing w:val="-1"/>
          <w:sz w:val="26"/>
          <w:szCs w:val="24"/>
        </w:rPr>
        <w:t>ự</w:t>
      </w:r>
      <w:r w:rsidRPr="00912E67">
        <w:rPr>
          <w:sz w:val="26"/>
          <w:szCs w:val="24"/>
        </w:rPr>
        <w:t>c</w:t>
      </w:r>
      <w:r w:rsidRPr="00912E67">
        <w:rPr>
          <w:spacing w:val="7"/>
          <w:sz w:val="26"/>
          <w:szCs w:val="24"/>
        </w:rPr>
        <w:t xml:space="preserve"> </w:t>
      </w:r>
      <w:r w:rsidR="00EF41C3" w:rsidRPr="00912E67">
        <w:rPr>
          <w:sz w:val="26"/>
          <w:szCs w:val="24"/>
        </w:rPr>
        <w:t>chuyên môn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cho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-2"/>
          <w:w w:val="102"/>
          <w:sz w:val="26"/>
          <w:szCs w:val="24"/>
        </w:rPr>
        <w:t>m</w:t>
      </w:r>
      <w:r w:rsidRPr="00912E67">
        <w:rPr>
          <w:spacing w:val="1"/>
          <w:w w:val="102"/>
          <w:sz w:val="26"/>
          <w:szCs w:val="24"/>
        </w:rPr>
        <w:t>ì</w:t>
      </w:r>
      <w:r w:rsidRPr="00912E67">
        <w:rPr>
          <w:w w:val="102"/>
          <w:sz w:val="26"/>
          <w:szCs w:val="24"/>
        </w:rPr>
        <w:t>nh.</w:t>
      </w:r>
    </w:p>
    <w:p w:rsidR="00DF7B9B" w:rsidRPr="00B40ABC" w:rsidRDefault="00D7623D" w:rsidP="005B362D">
      <w:pPr>
        <w:spacing w:before="120" w:after="120" w:line="360" w:lineRule="auto"/>
        <w:ind w:right="11"/>
        <w:jc w:val="both"/>
        <w:rPr>
          <w:sz w:val="26"/>
          <w:szCs w:val="24"/>
        </w:rPr>
      </w:pPr>
      <w:r w:rsidRPr="00B40ABC">
        <w:rPr>
          <w:b/>
          <w:sz w:val="26"/>
          <w:szCs w:val="24"/>
        </w:rPr>
        <w:t>3.</w:t>
      </w:r>
      <w:r w:rsidRPr="00B40ABC">
        <w:rPr>
          <w:b/>
          <w:spacing w:val="4"/>
          <w:sz w:val="26"/>
          <w:szCs w:val="24"/>
        </w:rPr>
        <w:t xml:space="preserve"> </w:t>
      </w:r>
      <w:r w:rsidRPr="00B40ABC">
        <w:rPr>
          <w:b/>
          <w:spacing w:val="1"/>
          <w:sz w:val="26"/>
          <w:szCs w:val="24"/>
        </w:rPr>
        <w:t>Đ</w:t>
      </w:r>
      <w:r w:rsidRPr="00B40ABC">
        <w:rPr>
          <w:b/>
          <w:sz w:val="26"/>
          <w:szCs w:val="24"/>
        </w:rPr>
        <w:t>ặc</w:t>
      </w:r>
      <w:r w:rsidRPr="00B40ABC">
        <w:rPr>
          <w:b/>
          <w:spacing w:val="8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điểm</w:t>
      </w:r>
      <w:r w:rsidRPr="00B40ABC">
        <w:rPr>
          <w:b/>
          <w:spacing w:val="11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tự</w:t>
      </w:r>
      <w:r w:rsidRPr="00B40ABC">
        <w:rPr>
          <w:b/>
          <w:spacing w:val="6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học</w:t>
      </w:r>
      <w:r w:rsidRPr="00B40ABC">
        <w:rPr>
          <w:b/>
          <w:spacing w:val="8"/>
          <w:sz w:val="26"/>
          <w:szCs w:val="24"/>
        </w:rPr>
        <w:t xml:space="preserve"> </w:t>
      </w:r>
      <w:r w:rsidRPr="00B40ABC">
        <w:rPr>
          <w:b/>
          <w:spacing w:val="-1"/>
          <w:sz w:val="26"/>
          <w:szCs w:val="24"/>
        </w:rPr>
        <w:t>c</w:t>
      </w:r>
      <w:r w:rsidRPr="00B40ABC">
        <w:rPr>
          <w:b/>
          <w:sz w:val="26"/>
          <w:szCs w:val="24"/>
        </w:rPr>
        <w:t>ủa</w:t>
      </w:r>
      <w:r w:rsidRPr="00B40ABC">
        <w:rPr>
          <w:b/>
          <w:spacing w:val="9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s</w:t>
      </w:r>
      <w:r w:rsidRPr="00B40ABC">
        <w:rPr>
          <w:b/>
          <w:spacing w:val="-2"/>
          <w:sz w:val="26"/>
          <w:szCs w:val="24"/>
        </w:rPr>
        <w:t>i</w:t>
      </w:r>
      <w:r w:rsidRPr="00B40ABC">
        <w:rPr>
          <w:b/>
          <w:spacing w:val="2"/>
          <w:sz w:val="26"/>
          <w:szCs w:val="24"/>
        </w:rPr>
        <w:t>n</w:t>
      </w:r>
      <w:r w:rsidRPr="00B40ABC">
        <w:rPr>
          <w:b/>
          <w:sz w:val="26"/>
          <w:szCs w:val="24"/>
        </w:rPr>
        <w:t>h</w:t>
      </w:r>
      <w:r w:rsidRPr="00B40ABC">
        <w:rPr>
          <w:b/>
          <w:spacing w:val="10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viên</w:t>
      </w:r>
      <w:r w:rsidRPr="00B40ABC">
        <w:rPr>
          <w:b/>
          <w:spacing w:val="9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ở</w:t>
      </w:r>
      <w:r w:rsidRPr="00B40ABC">
        <w:rPr>
          <w:b/>
          <w:spacing w:val="3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c</w:t>
      </w:r>
      <w:r w:rsidRPr="00B40ABC">
        <w:rPr>
          <w:b/>
          <w:spacing w:val="1"/>
          <w:sz w:val="26"/>
          <w:szCs w:val="24"/>
        </w:rPr>
        <w:t>á</w:t>
      </w:r>
      <w:r w:rsidRPr="00B40ABC">
        <w:rPr>
          <w:b/>
          <w:sz w:val="26"/>
          <w:szCs w:val="24"/>
        </w:rPr>
        <w:t>c</w:t>
      </w:r>
      <w:r w:rsidRPr="00B40ABC">
        <w:rPr>
          <w:b/>
          <w:spacing w:val="6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trư</w:t>
      </w:r>
      <w:r w:rsidRPr="00B40ABC">
        <w:rPr>
          <w:b/>
          <w:spacing w:val="1"/>
          <w:sz w:val="26"/>
          <w:szCs w:val="24"/>
        </w:rPr>
        <w:t>ờ</w:t>
      </w:r>
      <w:r w:rsidRPr="00B40ABC">
        <w:rPr>
          <w:b/>
          <w:sz w:val="26"/>
          <w:szCs w:val="24"/>
        </w:rPr>
        <w:t>ng</w:t>
      </w:r>
      <w:r w:rsidRPr="00B40ABC">
        <w:rPr>
          <w:b/>
          <w:spacing w:val="15"/>
          <w:sz w:val="26"/>
          <w:szCs w:val="24"/>
        </w:rPr>
        <w:t xml:space="preserve"> </w:t>
      </w:r>
      <w:r w:rsidR="00462BEA" w:rsidRPr="00B40ABC">
        <w:rPr>
          <w:b/>
          <w:sz w:val="26"/>
          <w:szCs w:val="24"/>
        </w:rPr>
        <w:t>đại học, cao đẳng</w:t>
      </w:r>
    </w:p>
    <w:p w:rsidR="00DF7B9B" w:rsidRPr="00912E67" w:rsidRDefault="00D7623D" w:rsidP="005B362D">
      <w:pPr>
        <w:spacing w:before="120" w:after="120" w:line="360" w:lineRule="auto"/>
        <w:ind w:right="11" w:firstLine="400"/>
        <w:jc w:val="both"/>
        <w:rPr>
          <w:sz w:val="26"/>
          <w:szCs w:val="24"/>
        </w:rPr>
      </w:pPr>
      <w:r w:rsidRPr="00912E67">
        <w:rPr>
          <w:sz w:val="26"/>
          <w:szCs w:val="24"/>
        </w:rPr>
        <w:t>Đặc</w:t>
      </w:r>
      <w:r w:rsidRPr="00912E67">
        <w:rPr>
          <w:spacing w:val="4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i</w:t>
      </w:r>
      <w:r w:rsidRPr="00912E67">
        <w:rPr>
          <w:spacing w:val="1"/>
          <w:sz w:val="26"/>
          <w:szCs w:val="24"/>
        </w:rPr>
        <w:t>ể</w:t>
      </w:r>
      <w:r w:rsidRPr="00912E67">
        <w:rPr>
          <w:sz w:val="26"/>
          <w:szCs w:val="24"/>
        </w:rPr>
        <w:t>m</w:t>
      </w:r>
      <w:r w:rsidRPr="00912E67">
        <w:rPr>
          <w:spacing w:val="46"/>
          <w:sz w:val="26"/>
          <w:szCs w:val="24"/>
        </w:rPr>
        <w:t xml:space="preserve"> </w:t>
      </w:r>
      <w:r w:rsidRPr="00912E67">
        <w:rPr>
          <w:spacing w:val="2"/>
          <w:sz w:val="26"/>
          <w:szCs w:val="24"/>
        </w:rPr>
        <w:t>c</w:t>
      </w:r>
      <w:r w:rsidRPr="00912E67">
        <w:rPr>
          <w:sz w:val="26"/>
          <w:szCs w:val="24"/>
        </w:rPr>
        <w:t>ủa</w:t>
      </w:r>
      <w:r w:rsidRPr="00912E67">
        <w:rPr>
          <w:spacing w:val="44"/>
          <w:sz w:val="26"/>
          <w:szCs w:val="24"/>
        </w:rPr>
        <w:t xml:space="preserve"> </w:t>
      </w:r>
      <w:r w:rsidR="00EF41C3" w:rsidRPr="00912E67">
        <w:rPr>
          <w:sz w:val="26"/>
          <w:szCs w:val="24"/>
        </w:rPr>
        <w:t>tự học</w:t>
      </w:r>
      <w:r w:rsidRPr="00912E67">
        <w:rPr>
          <w:spacing w:val="4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à</w:t>
      </w:r>
      <w:r w:rsidRPr="00912E67">
        <w:rPr>
          <w:spacing w:val="4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ự</w:t>
      </w:r>
      <w:r w:rsidRPr="00912E67">
        <w:rPr>
          <w:spacing w:val="46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ình</w:t>
      </w:r>
      <w:r w:rsidRPr="00912E67">
        <w:rPr>
          <w:spacing w:val="49"/>
          <w:sz w:val="26"/>
          <w:szCs w:val="24"/>
        </w:rPr>
        <w:t xml:space="preserve"> </w:t>
      </w:r>
      <w:r w:rsidRPr="00912E67">
        <w:rPr>
          <w:sz w:val="26"/>
          <w:szCs w:val="24"/>
        </w:rPr>
        <w:t>tiếp</w:t>
      </w:r>
      <w:r w:rsidRPr="00912E67">
        <w:rPr>
          <w:spacing w:val="4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z w:val="26"/>
          <w:szCs w:val="24"/>
        </w:rPr>
        <w:t>ận</w:t>
      </w:r>
      <w:r w:rsidRPr="00912E67">
        <w:rPr>
          <w:spacing w:val="45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1"/>
          <w:sz w:val="26"/>
          <w:szCs w:val="24"/>
        </w:rPr>
        <w:t>ớ</w:t>
      </w:r>
      <w:r w:rsidRPr="00912E67">
        <w:rPr>
          <w:sz w:val="26"/>
          <w:szCs w:val="24"/>
        </w:rPr>
        <w:t>i</w:t>
      </w:r>
      <w:r w:rsidRPr="00912E67">
        <w:rPr>
          <w:spacing w:val="44"/>
          <w:sz w:val="26"/>
          <w:szCs w:val="24"/>
        </w:rPr>
        <w:t xml:space="preserve"> </w:t>
      </w:r>
      <w:r w:rsidRPr="00912E67">
        <w:rPr>
          <w:sz w:val="26"/>
          <w:szCs w:val="24"/>
        </w:rPr>
        <w:t>tri</w:t>
      </w:r>
      <w:r w:rsidRPr="00912E67">
        <w:rPr>
          <w:spacing w:val="4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h</w:t>
      </w:r>
      <w:r w:rsidRPr="00912E67">
        <w:rPr>
          <w:spacing w:val="-1"/>
          <w:sz w:val="26"/>
          <w:szCs w:val="24"/>
        </w:rPr>
        <w:t>ứ</w:t>
      </w:r>
      <w:r w:rsidRPr="00912E67">
        <w:rPr>
          <w:sz w:val="26"/>
          <w:szCs w:val="24"/>
        </w:rPr>
        <w:t>c</w:t>
      </w:r>
      <w:r w:rsidRPr="00912E67">
        <w:rPr>
          <w:spacing w:val="46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i</w:t>
      </w:r>
      <w:r w:rsidRPr="00912E67">
        <w:rPr>
          <w:spacing w:val="44"/>
          <w:sz w:val="26"/>
          <w:szCs w:val="24"/>
        </w:rPr>
        <w:t xml:space="preserve"> </w:t>
      </w:r>
      <w:r w:rsidRPr="00912E67">
        <w:rPr>
          <w:sz w:val="26"/>
          <w:szCs w:val="24"/>
        </w:rPr>
        <w:t>kh</w:t>
      </w:r>
      <w:r w:rsidRPr="00912E67">
        <w:rPr>
          <w:spacing w:val="1"/>
          <w:sz w:val="26"/>
          <w:szCs w:val="24"/>
        </w:rPr>
        <w:t>ôn</w:t>
      </w:r>
      <w:r w:rsidRPr="00912E67">
        <w:rPr>
          <w:sz w:val="26"/>
          <w:szCs w:val="24"/>
        </w:rPr>
        <w:t>g</w:t>
      </w:r>
      <w:r w:rsidRPr="00912E67">
        <w:rPr>
          <w:spacing w:val="50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ó</w:t>
      </w:r>
      <w:r w:rsidRPr="00912E67">
        <w:rPr>
          <w:spacing w:val="44"/>
          <w:sz w:val="26"/>
          <w:szCs w:val="24"/>
        </w:rPr>
        <w:t xml:space="preserve"> </w:t>
      </w:r>
      <w:r w:rsidRPr="00912E67">
        <w:rPr>
          <w:sz w:val="26"/>
          <w:szCs w:val="24"/>
        </w:rPr>
        <w:t>GV</w:t>
      </w:r>
      <w:r w:rsidRPr="00912E67">
        <w:rPr>
          <w:spacing w:val="46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thườ</w:t>
      </w:r>
      <w:r w:rsidRPr="00912E67">
        <w:rPr>
          <w:spacing w:val="1"/>
          <w:w w:val="102"/>
          <w:sz w:val="26"/>
          <w:szCs w:val="24"/>
        </w:rPr>
        <w:t xml:space="preserve">ng </w:t>
      </w:r>
      <w:r w:rsidRPr="00912E67">
        <w:rPr>
          <w:sz w:val="26"/>
          <w:szCs w:val="24"/>
        </w:rPr>
        <w:t>x</w:t>
      </w:r>
      <w:r w:rsidRPr="00912E67">
        <w:rPr>
          <w:spacing w:val="-1"/>
          <w:sz w:val="26"/>
          <w:szCs w:val="24"/>
        </w:rPr>
        <w:t>u</w:t>
      </w:r>
      <w:r w:rsidRPr="00912E67">
        <w:rPr>
          <w:spacing w:val="2"/>
          <w:sz w:val="26"/>
          <w:szCs w:val="24"/>
        </w:rPr>
        <w:t>y</w:t>
      </w:r>
      <w:r w:rsidRPr="00912E67">
        <w:rPr>
          <w:spacing w:val="-1"/>
          <w:sz w:val="26"/>
          <w:szCs w:val="24"/>
        </w:rPr>
        <w:t>ê</w:t>
      </w:r>
      <w:r w:rsidRPr="00912E67">
        <w:rPr>
          <w:sz w:val="26"/>
          <w:szCs w:val="24"/>
        </w:rPr>
        <w:t>n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giảng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dạ</w:t>
      </w:r>
      <w:r w:rsidRPr="00912E67">
        <w:rPr>
          <w:spacing w:val="2"/>
          <w:sz w:val="26"/>
          <w:szCs w:val="24"/>
        </w:rPr>
        <w:t>y</w:t>
      </w:r>
      <w:r w:rsidRPr="00912E67">
        <w:rPr>
          <w:sz w:val="26"/>
          <w:szCs w:val="24"/>
        </w:rPr>
        <w:t>,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nhưng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khi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-2"/>
          <w:sz w:val="26"/>
          <w:szCs w:val="24"/>
        </w:rPr>
        <w:t>ầ</w:t>
      </w:r>
      <w:r w:rsidRPr="00912E67">
        <w:rPr>
          <w:sz w:val="26"/>
          <w:szCs w:val="24"/>
        </w:rPr>
        <w:t>n,</w:t>
      </w:r>
      <w:r w:rsidRPr="00912E67">
        <w:rPr>
          <w:spacing w:val="10"/>
          <w:sz w:val="26"/>
          <w:szCs w:val="24"/>
        </w:rPr>
        <w:t xml:space="preserve"> </w:t>
      </w:r>
      <w:r w:rsidR="002E04A6" w:rsidRPr="00912E67">
        <w:rPr>
          <w:sz w:val="26"/>
          <w:szCs w:val="24"/>
        </w:rPr>
        <w:t>SV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ể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tì</w:t>
      </w:r>
      <w:r w:rsidRPr="00912E67">
        <w:rPr>
          <w:sz w:val="26"/>
          <w:szCs w:val="24"/>
        </w:rPr>
        <w:t>m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ến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GV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ủa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ọ.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Vi</w:t>
      </w:r>
      <w:r w:rsidRPr="00912E67">
        <w:rPr>
          <w:spacing w:val="1"/>
          <w:sz w:val="26"/>
          <w:szCs w:val="24"/>
        </w:rPr>
        <w:t>ệ</w:t>
      </w:r>
      <w:r w:rsidRPr="00912E67">
        <w:rPr>
          <w:sz w:val="26"/>
          <w:szCs w:val="24"/>
        </w:rPr>
        <w:t>c</w:t>
      </w:r>
      <w:r w:rsidRPr="00912E67">
        <w:rPr>
          <w:spacing w:val="9"/>
          <w:sz w:val="26"/>
          <w:szCs w:val="24"/>
        </w:rPr>
        <w:t xml:space="preserve"> </w:t>
      </w:r>
      <w:r w:rsidR="00EF41C3" w:rsidRPr="00912E67">
        <w:rPr>
          <w:sz w:val="26"/>
          <w:szCs w:val="24"/>
        </w:rPr>
        <w:t>tự học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2"/>
          <w:sz w:val="26"/>
          <w:szCs w:val="24"/>
        </w:rPr>
        <w:t>S</w:t>
      </w:r>
      <w:r w:rsidRPr="00912E67">
        <w:rPr>
          <w:sz w:val="26"/>
          <w:szCs w:val="24"/>
        </w:rPr>
        <w:t>V</w:t>
      </w:r>
      <w:r w:rsidRPr="00912E67">
        <w:rPr>
          <w:spacing w:val="8"/>
          <w:sz w:val="26"/>
          <w:szCs w:val="24"/>
        </w:rPr>
        <w:t xml:space="preserve"> </w:t>
      </w:r>
      <w:r w:rsidR="00462BEA" w:rsidRPr="00912E67">
        <w:rPr>
          <w:sz w:val="26"/>
          <w:szCs w:val="24"/>
        </w:rPr>
        <w:t>đại học, cao đẳng</w:t>
      </w:r>
      <w:r w:rsidRPr="00912E67">
        <w:rPr>
          <w:w w:val="102"/>
          <w:sz w:val="26"/>
          <w:szCs w:val="24"/>
        </w:rPr>
        <w:t xml:space="preserve"> </w:t>
      </w:r>
      <w:r w:rsidRPr="00912E67">
        <w:rPr>
          <w:sz w:val="26"/>
          <w:szCs w:val="24"/>
        </w:rPr>
        <w:t>là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i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sâu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vào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m</w:t>
      </w:r>
      <w:r w:rsidRPr="00912E67">
        <w:rPr>
          <w:sz w:val="26"/>
          <w:szCs w:val="24"/>
        </w:rPr>
        <w:t>ột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chu</w:t>
      </w:r>
      <w:r w:rsidRPr="00912E67">
        <w:rPr>
          <w:spacing w:val="2"/>
          <w:sz w:val="26"/>
          <w:szCs w:val="24"/>
        </w:rPr>
        <w:t>y</w:t>
      </w:r>
      <w:r w:rsidRPr="00912E67">
        <w:rPr>
          <w:sz w:val="26"/>
          <w:szCs w:val="24"/>
        </w:rPr>
        <w:t>ên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z w:val="26"/>
          <w:szCs w:val="24"/>
        </w:rPr>
        <w:t>ngành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ể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h</w:t>
      </w:r>
      <w:r w:rsidRPr="00912E67">
        <w:rPr>
          <w:spacing w:val="2"/>
          <w:sz w:val="26"/>
          <w:szCs w:val="24"/>
        </w:rPr>
        <w:t>u</w:t>
      </w:r>
      <w:r w:rsidRPr="00912E67">
        <w:rPr>
          <w:spacing w:val="-2"/>
          <w:sz w:val="26"/>
          <w:szCs w:val="24"/>
        </w:rPr>
        <w:t>ẩ</w:t>
      </w:r>
      <w:r w:rsidRPr="00912E67">
        <w:rPr>
          <w:sz w:val="26"/>
          <w:szCs w:val="24"/>
        </w:rPr>
        <w:t>n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bị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o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ột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ng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ề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r</w:t>
      </w:r>
      <w:r w:rsidRPr="00912E67">
        <w:rPr>
          <w:spacing w:val="1"/>
          <w:sz w:val="26"/>
          <w:szCs w:val="24"/>
        </w:rPr>
        <w:t>o</w:t>
      </w:r>
      <w:r w:rsidRPr="00912E67">
        <w:rPr>
          <w:sz w:val="26"/>
          <w:szCs w:val="24"/>
        </w:rPr>
        <w:t>ng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tương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lai.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Do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đó,</w:t>
      </w:r>
      <w:r w:rsidRPr="00912E67">
        <w:rPr>
          <w:spacing w:val="22"/>
          <w:sz w:val="26"/>
          <w:szCs w:val="24"/>
        </w:rPr>
        <w:t xml:space="preserve"> </w:t>
      </w:r>
      <w:r w:rsidR="002E04A6" w:rsidRPr="00912E67">
        <w:rPr>
          <w:spacing w:val="22"/>
          <w:sz w:val="26"/>
          <w:szCs w:val="24"/>
        </w:rPr>
        <w:t>SV</w:t>
      </w:r>
      <w:r w:rsidRPr="00912E67">
        <w:rPr>
          <w:w w:val="102"/>
          <w:sz w:val="26"/>
          <w:szCs w:val="24"/>
        </w:rPr>
        <w:t xml:space="preserve"> </w:t>
      </w:r>
      <w:r w:rsidRPr="00912E67">
        <w:rPr>
          <w:sz w:val="26"/>
          <w:szCs w:val="24"/>
        </w:rPr>
        <w:t>phải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tự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>r</w:t>
      </w:r>
      <w:r w:rsidRPr="00912E67">
        <w:rPr>
          <w:spacing w:val="-2"/>
          <w:sz w:val="26"/>
          <w:szCs w:val="24"/>
        </w:rPr>
        <w:t>a</w:t>
      </w:r>
      <w:r w:rsidRPr="00912E67">
        <w:rPr>
          <w:spacing w:val="2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bị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cho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ìn</w:t>
      </w:r>
      <w:r w:rsidRPr="00912E67">
        <w:rPr>
          <w:sz w:val="26"/>
          <w:szCs w:val="24"/>
        </w:rPr>
        <w:t>h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nh</w:t>
      </w:r>
      <w:r w:rsidRPr="00912E67">
        <w:rPr>
          <w:spacing w:val="-1"/>
          <w:sz w:val="26"/>
          <w:szCs w:val="24"/>
        </w:rPr>
        <w:t>ữ</w:t>
      </w:r>
      <w:r w:rsidRPr="00912E67">
        <w:rPr>
          <w:sz w:val="26"/>
          <w:szCs w:val="24"/>
        </w:rPr>
        <w:t>ng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i</w:t>
      </w:r>
      <w:r w:rsidRPr="00912E67">
        <w:rPr>
          <w:spacing w:val="1"/>
          <w:sz w:val="26"/>
          <w:szCs w:val="24"/>
        </w:rPr>
        <w:t>ể</w:t>
      </w:r>
      <w:r w:rsidRPr="00912E67">
        <w:rPr>
          <w:sz w:val="26"/>
          <w:szCs w:val="24"/>
        </w:rPr>
        <w:t>u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b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ết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z w:val="26"/>
          <w:szCs w:val="24"/>
        </w:rPr>
        <w:t>ơ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b</w:t>
      </w:r>
      <w:r w:rsidRPr="00912E67">
        <w:rPr>
          <w:sz w:val="26"/>
          <w:szCs w:val="24"/>
        </w:rPr>
        <w:t>ản,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pacing w:val="-1"/>
          <w:sz w:val="26"/>
          <w:szCs w:val="24"/>
        </w:rPr>
        <w:t>ữ</w:t>
      </w:r>
      <w:r w:rsidRPr="00912E67">
        <w:rPr>
          <w:sz w:val="26"/>
          <w:szCs w:val="24"/>
        </w:rPr>
        <w:t>ng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pacing w:val="-1"/>
          <w:sz w:val="26"/>
          <w:szCs w:val="24"/>
        </w:rPr>
        <w:t>à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về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ng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ề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ó,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đồng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ời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ph</w:t>
      </w:r>
      <w:r w:rsidRPr="00912E67">
        <w:rPr>
          <w:spacing w:val="2"/>
          <w:w w:val="102"/>
          <w:sz w:val="26"/>
          <w:szCs w:val="24"/>
        </w:rPr>
        <w:t>ả</w:t>
      </w:r>
      <w:r w:rsidRPr="00912E67">
        <w:rPr>
          <w:w w:val="102"/>
          <w:sz w:val="26"/>
          <w:szCs w:val="24"/>
        </w:rPr>
        <w:t xml:space="preserve">i </w:t>
      </w:r>
      <w:r w:rsidRPr="00912E67">
        <w:rPr>
          <w:sz w:val="26"/>
          <w:szCs w:val="24"/>
        </w:rPr>
        <w:t>có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1"/>
          <w:sz w:val="26"/>
          <w:szCs w:val="24"/>
        </w:rPr>
        <w:t>i</w:t>
      </w:r>
      <w:r w:rsidRPr="00912E67">
        <w:rPr>
          <w:sz w:val="26"/>
          <w:szCs w:val="24"/>
        </w:rPr>
        <w:t>ều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hiể</w:t>
      </w:r>
      <w:r w:rsidRPr="00912E67">
        <w:rPr>
          <w:sz w:val="26"/>
          <w:szCs w:val="24"/>
        </w:rPr>
        <w:t>u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biết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ác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nữa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eo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2"/>
          <w:sz w:val="26"/>
          <w:szCs w:val="24"/>
        </w:rPr>
        <w:t>y</w:t>
      </w:r>
      <w:r w:rsidRPr="00912E67">
        <w:rPr>
          <w:spacing w:val="-1"/>
          <w:sz w:val="26"/>
          <w:szCs w:val="24"/>
        </w:rPr>
        <w:t>ê</w:t>
      </w:r>
      <w:r w:rsidRPr="00912E67">
        <w:rPr>
          <w:sz w:val="26"/>
          <w:szCs w:val="24"/>
        </w:rPr>
        <w:t>u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ầu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ủa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ộc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sống.</w:t>
      </w:r>
      <w:r w:rsidRPr="00912E67">
        <w:rPr>
          <w:spacing w:val="15"/>
          <w:sz w:val="26"/>
          <w:szCs w:val="24"/>
        </w:rPr>
        <w:t xml:space="preserve"> </w:t>
      </w:r>
      <w:r w:rsidR="00856B88" w:rsidRPr="00912E67">
        <w:rPr>
          <w:spacing w:val="1"/>
          <w:sz w:val="26"/>
          <w:szCs w:val="24"/>
        </w:rPr>
        <w:t>Hiện nay</w:t>
      </w:r>
      <w:r w:rsidRPr="00912E67">
        <w:rPr>
          <w:sz w:val="26"/>
          <w:szCs w:val="24"/>
        </w:rPr>
        <w:t>,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ô</w:t>
      </w:r>
      <w:r w:rsidRPr="00912E67">
        <w:rPr>
          <w:sz w:val="26"/>
          <w:szCs w:val="24"/>
        </w:rPr>
        <w:t>ng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pacing w:val="-2"/>
          <w:sz w:val="26"/>
          <w:szCs w:val="24"/>
        </w:rPr>
        <w:t>i</w:t>
      </w:r>
      <w:r w:rsidRPr="00912E67">
        <w:rPr>
          <w:spacing w:val="1"/>
          <w:sz w:val="26"/>
          <w:szCs w:val="24"/>
        </w:rPr>
        <w:t>ệ</w:t>
      </w:r>
      <w:r w:rsidRPr="00912E67">
        <w:rPr>
          <w:sz w:val="26"/>
          <w:szCs w:val="24"/>
        </w:rPr>
        <w:t>c</w:t>
      </w:r>
      <w:r w:rsidRPr="00912E67">
        <w:rPr>
          <w:spacing w:val="12"/>
          <w:sz w:val="26"/>
          <w:szCs w:val="24"/>
        </w:rPr>
        <w:t xml:space="preserve"> </w:t>
      </w:r>
      <w:r w:rsidR="00EF41C3" w:rsidRPr="00912E67">
        <w:rPr>
          <w:sz w:val="26"/>
          <w:szCs w:val="24"/>
        </w:rPr>
        <w:t>tự học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13"/>
          <w:sz w:val="26"/>
          <w:szCs w:val="24"/>
        </w:rPr>
        <w:t xml:space="preserve"> </w:t>
      </w:r>
      <w:r w:rsidR="002E04A6" w:rsidRPr="00912E67">
        <w:rPr>
          <w:spacing w:val="13"/>
          <w:sz w:val="26"/>
          <w:szCs w:val="24"/>
        </w:rPr>
        <w:t>SV</w:t>
      </w:r>
      <w:r w:rsidRPr="00912E67">
        <w:rPr>
          <w:w w:val="102"/>
          <w:sz w:val="26"/>
          <w:szCs w:val="24"/>
        </w:rPr>
        <w:t xml:space="preserve"> </w:t>
      </w:r>
      <w:r w:rsidRPr="00912E67">
        <w:rPr>
          <w:sz w:val="26"/>
          <w:szCs w:val="24"/>
        </w:rPr>
        <w:t>trở</w:t>
      </w:r>
      <w:r w:rsidRPr="00912E67">
        <w:rPr>
          <w:spacing w:val="1"/>
          <w:sz w:val="26"/>
          <w:szCs w:val="24"/>
        </w:rPr>
        <w:t xml:space="preserve"> n</w:t>
      </w:r>
      <w:r w:rsidRPr="00912E67">
        <w:rPr>
          <w:spacing w:val="-1"/>
          <w:sz w:val="26"/>
          <w:szCs w:val="24"/>
        </w:rPr>
        <w:t>ê</w:t>
      </w:r>
      <w:r w:rsidRPr="00912E67">
        <w:rPr>
          <w:sz w:val="26"/>
          <w:szCs w:val="24"/>
        </w:rPr>
        <w:t>n</w:t>
      </w:r>
      <w:r w:rsidRPr="00912E67">
        <w:rPr>
          <w:spacing w:val="2"/>
          <w:sz w:val="26"/>
          <w:szCs w:val="24"/>
        </w:rPr>
        <w:t xml:space="preserve"> r</w:t>
      </w:r>
      <w:r w:rsidRPr="00912E67">
        <w:rPr>
          <w:sz w:val="26"/>
          <w:szCs w:val="24"/>
        </w:rPr>
        <w:t xml:space="preserve">ất </w:t>
      </w:r>
      <w:r w:rsidRPr="00912E67">
        <w:rPr>
          <w:spacing w:val="1"/>
          <w:sz w:val="26"/>
          <w:szCs w:val="24"/>
        </w:rPr>
        <w:t>q</w:t>
      </w:r>
      <w:r w:rsidRPr="00912E67">
        <w:rPr>
          <w:sz w:val="26"/>
          <w:szCs w:val="24"/>
        </w:rPr>
        <w:t>uan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trọng,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r</w:t>
      </w:r>
      <w:r w:rsidRPr="00912E67">
        <w:rPr>
          <w:spacing w:val="1"/>
          <w:sz w:val="26"/>
          <w:szCs w:val="24"/>
        </w:rPr>
        <w:t>ấ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-2"/>
          <w:sz w:val="26"/>
          <w:szCs w:val="24"/>
        </w:rPr>
        <w:t>ầ</w:t>
      </w:r>
      <w:r w:rsidRPr="00912E67">
        <w:rPr>
          <w:sz w:val="26"/>
          <w:szCs w:val="24"/>
        </w:rPr>
        <w:t>n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hi</w:t>
      </w:r>
      <w:r w:rsidRPr="00912E67">
        <w:rPr>
          <w:sz w:val="26"/>
          <w:szCs w:val="24"/>
        </w:rPr>
        <w:t>ế</w:t>
      </w:r>
      <w:r w:rsidRPr="00912E67">
        <w:rPr>
          <w:spacing w:val="-2"/>
          <w:sz w:val="26"/>
          <w:szCs w:val="24"/>
        </w:rPr>
        <w:t>t</w:t>
      </w:r>
      <w:r w:rsidRPr="00912E67">
        <w:rPr>
          <w:sz w:val="26"/>
          <w:szCs w:val="24"/>
        </w:rPr>
        <w:t>,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 xml:space="preserve">ó </w:t>
      </w:r>
      <w:r w:rsidRPr="00912E67">
        <w:rPr>
          <w:spacing w:val="-2"/>
          <w:sz w:val="26"/>
          <w:szCs w:val="24"/>
        </w:rPr>
        <w:t>t</w:t>
      </w:r>
      <w:r w:rsidRPr="00912E67">
        <w:rPr>
          <w:sz w:val="26"/>
          <w:szCs w:val="24"/>
        </w:rPr>
        <w:t>rở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ành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bộ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phận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pacing w:val="-2"/>
          <w:sz w:val="26"/>
          <w:szCs w:val="24"/>
        </w:rPr>
        <w:t>ấ</w:t>
      </w:r>
      <w:r w:rsidRPr="00912E67">
        <w:rPr>
          <w:sz w:val="26"/>
          <w:szCs w:val="24"/>
        </w:rPr>
        <w:t>u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thành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của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i</w:t>
      </w:r>
      <w:r w:rsidRPr="00912E67">
        <w:rPr>
          <w:spacing w:val="-2"/>
          <w:sz w:val="26"/>
          <w:szCs w:val="24"/>
        </w:rPr>
        <w:t>á</w:t>
      </w:r>
      <w:r w:rsidRPr="00912E67">
        <w:rPr>
          <w:sz w:val="26"/>
          <w:szCs w:val="24"/>
        </w:rPr>
        <w:t>o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d</w:t>
      </w:r>
      <w:r w:rsidRPr="00912E67">
        <w:rPr>
          <w:sz w:val="26"/>
          <w:szCs w:val="24"/>
        </w:rPr>
        <w:t>ục</w:t>
      </w:r>
      <w:r w:rsidRPr="00912E67">
        <w:rPr>
          <w:spacing w:val="3"/>
          <w:sz w:val="26"/>
          <w:szCs w:val="24"/>
        </w:rPr>
        <w:t xml:space="preserve"> </w:t>
      </w:r>
      <w:r w:rsidR="00462BEA" w:rsidRPr="00912E67">
        <w:rPr>
          <w:w w:val="102"/>
          <w:sz w:val="26"/>
          <w:szCs w:val="24"/>
        </w:rPr>
        <w:t>đại học, cao đẳng</w:t>
      </w:r>
      <w:r w:rsidRPr="00912E67">
        <w:rPr>
          <w:sz w:val="26"/>
          <w:szCs w:val="24"/>
        </w:rPr>
        <w:t>.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Vi</w:t>
      </w:r>
      <w:r w:rsidRPr="00912E67">
        <w:rPr>
          <w:spacing w:val="1"/>
          <w:sz w:val="26"/>
          <w:szCs w:val="24"/>
        </w:rPr>
        <w:t>ệ</w:t>
      </w:r>
      <w:r w:rsidRPr="00912E67">
        <w:rPr>
          <w:sz w:val="26"/>
          <w:szCs w:val="24"/>
        </w:rPr>
        <w:t>c</w:t>
      </w:r>
      <w:r w:rsidRPr="00912E67">
        <w:rPr>
          <w:spacing w:val="4"/>
          <w:sz w:val="26"/>
          <w:szCs w:val="24"/>
        </w:rPr>
        <w:t xml:space="preserve"> </w:t>
      </w:r>
      <w:r w:rsidR="00090325" w:rsidRPr="00912E67">
        <w:rPr>
          <w:sz w:val="26"/>
          <w:szCs w:val="24"/>
        </w:rPr>
        <w:t>tự học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3"/>
          <w:sz w:val="26"/>
          <w:szCs w:val="24"/>
        </w:rPr>
        <w:t xml:space="preserve"> </w:t>
      </w:r>
      <w:r w:rsidR="002E04A6" w:rsidRPr="00912E67">
        <w:rPr>
          <w:sz w:val="26"/>
          <w:szCs w:val="24"/>
        </w:rPr>
        <w:t>SV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à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 xml:space="preserve">sự 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ỗ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1"/>
          <w:sz w:val="26"/>
          <w:szCs w:val="24"/>
        </w:rPr>
        <w:t>ự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cao,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ính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ự giác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cao,</w:t>
      </w:r>
      <w:r w:rsidRPr="00912E67">
        <w:rPr>
          <w:spacing w:val="6"/>
          <w:sz w:val="26"/>
          <w:szCs w:val="24"/>
        </w:rPr>
        <w:t xml:space="preserve"> </w:t>
      </w:r>
      <w:r w:rsidR="002E04A6" w:rsidRPr="00912E67">
        <w:rPr>
          <w:sz w:val="26"/>
          <w:szCs w:val="24"/>
        </w:rPr>
        <w:t>SV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phải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làm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chủ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pacing w:val="-2"/>
          <w:w w:val="102"/>
          <w:sz w:val="26"/>
          <w:szCs w:val="24"/>
        </w:rPr>
        <w:t>t</w:t>
      </w:r>
      <w:r w:rsidRPr="00912E67">
        <w:rPr>
          <w:spacing w:val="1"/>
          <w:w w:val="102"/>
          <w:sz w:val="26"/>
          <w:szCs w:val="24"/>
        </w:rPr>
        <w:t>hờ</w:t>
      </w:r>
      <w:r w:rsidRPr="00912E67">
        <w:rPr>
          <w:w w:val="102"/>
          <w:sz w:val="26"/>
          <w:szCs w:val="24"/>
        </w:rPr>
        <w:t xml:space="preserve">i </w:t>
      </w:r>
      <w:r w:rsidRPr="00912E67">
        <w:rPr>
          <w:sz w:val="26"/>
          <w:szCs w:val="24"/>
        </w:rPr>
        <w:t>gian,</w:t>
      </w:r>
      <w:r w:rsidRPr="00912E67">
        <w:rPr>
          <w:spacing w:val="47"/>
          <w:sz w:val="26"/>
          <w:szCs w:val="24"/>
        </w:rPr>
        <w:t xml:space="preserve"> </w:t>
      </w:r>
      <w:r w:rsidRPr="00912E67">
        <w:rPr>
          <w:sz w:val="26"/>
          <w:szCs w:val="24"/>
        </w:rPr>
        <w:t>p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ư</w:t>
      </w:r>
      <w:r w:rsidRPr="00912E67">
        <w:rPr>
          <w:spacing w:val="-1"/>
          <w:sz w:val="26"/>
          <w:szCs w:val="24"/>
        </w:rPr>
        <w:t>ơ</w:t>
      </w:r>
      <w:r w:rsidRPr="00912E67">
        <w:rPr>
          <w:spacing w:val="2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53"/>
          <w:sz w:val="26"/>
          <w:szCs w:val="24"/>
        </w:rPr>
        <w:t xml:space="preserve"> </w:t>
      </w:r>
      <w:r w:rsidRPr="00912E67">
        <w:rPr>
          <w:sz w:val="26"/>
          <w:szCs w:val="24"/>
        </w:rPr>
        <w:t>pháp,</w:t>
      </w:r>
      <w:r w:rsidRPr="00912E67">
        <w:rPr>
          <w:spacing w:val="48"/>
          <w:sz w:val="26"/>
          <w:szCs w:val="24"/>
        </w:rPr>
        <w:t xml:space="preserve"> </w:t>
      </w:r>
      <w:r w:rsidRPr="00912E67">
        <w:rPr>
          <w:sz w:val="26"/>
          <w:szCs w:val="24"/>
        </w:rPr>
        <w:t>ph</w:t>
      </w:r>
      <w:r w:rsidRPr="00912E67">
        <w:rPr>
          <w:spacing w:val="1"/>
          <w:sz w:val="26"/>
          <w:szCs w:val="24"/>
        </w:rPr>
        <w:t>ả</w:t>
      </w:r>
      <w:r w:rsidRPr="00912E67">
        <w:rPr>
          <w:sz w:val="26"/>
          <w:szCs w:val="24"/>
        </w:rPr>
        <w:t>i</w:t>
      </w:r>
      <w:r w:rsidRPr="00912E67">
        <w:rPr>
          <w:spacing w:val="46"/>
          <w:sz w:val="26"/>
          <w:szCs w:val="24"/>
        </w:rPr>
        <w:t xml:space="preserve"> </w:t>
      </w:r>
      <w:r w:rsidRPr="00912E67">
        <w:rPr>
          <w:sz w:val="26"/>
          <w:szCs w:val="24"/>
        </w:rPr>
        <w:t>quan</w:t>
      </w:r>
      <w:r w:rsidRPr="00912E67">
        <w:rPr>
          <w:spacing w:val="49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>â</w:t>
      </w:r>
      <w:r w:rsidRPr="00912E67">
        <w:rPr>
          <w:sz w:val="26"/>
          <w:szCs w:val="24"/>
        </w:rPr>
        <w:t>m</w:t>
      </w:r>
      <w:r w:rsidRPr="00912E67">
        <w:rPr>
          <w:spacing w:val="44"/>
          <w:sz w:val="26"/>
          <w:szCs w:val="24"/>
        </w:rPr>
        <w:t xml:space="preserve"> </w:t>
      </w:r>
      <w:r w:rsidRPr="00912E67">
        <w:rPr>
          <w:sz w:val="26"/>
          <w:szCs w:val="24"/>
        </w:rPr>
        <w:t>đến</w:t>
      </w:r>
      <w:r w:rsidRPr="00912E67">
        <w:rPr>
          <w:spacing w:val="45"/>
          <w:sz w:val="26"/>
          <w:szCs w:val="24"/>
        </w:rPr>
        <w:t xml:space="preserve"> </w:t>
      </w:r>
      <w:r w:rsidRPr="00912E67">
        <w:rPr>
          <w:sz w:val="26"/>
          <w:szCs w:val="24"/>
        </w:rPr>
        <w:t>ch</w:t>
      </w:r>
      <w:r w:rsidRPr="00912E67">
        <w:rPr>
          <w:spacing w:val="1"/>
          <w:sz w:val="26"/>
          <w:szCs w:val="24"/>
        </w:rPr>
        <w:t>ấ</w:t>
      </w:r>
      <w:r w:rsidRPr="00912E67">
        <w:rPr>
          <w:sz w:val="26"/>
          <w:szCs w:val="24"/>
        </w:rPr>
        <w:t>t</w:t>
      </w:r>
      <w:r w:rsidRPr="00912E67">
        <w:rPr>
          <w:spacing w:val="4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lư</w:t>
      </w:r>
      <w:r w:rsidRPr="00912E67">
        <w:rPr>
          <w:sz w:val="26"/>
          <w:szCs w:val="24"/>
        </w:rPr>
        <w:t>ợng</w:t>
      </w:r>
      <w:r w:rsidRPr="00912E67">
        <w:rPr>
          <w:spacing w:val="49"/>
          <w:sz w:val="26"/>
          <w:szCs w:val="24"/>
        </w:rPr>
        <w:t xml:space="preserve"> </w:t>
      </w:r>
      <w:r w:rsidRPr="00912E67">
        <w:rPr>
          <w:sz w:val="26"/>
          <w:szCs w:val="24"/>
        </w:rPr>
        <w:t>tự</w:t>
      </w:r>
      <w:r w:rsidRPr="00912E67">
        <w:rPr>
          <w:spacing w:val="43"/>
          <w:sz w:val="26"/>
          <w:szCs w:val="24"/>
        </w:rPr>
        <w:t xml:space="preserve"> </w:t>
      </w:r>
      <w:r w:rsidRPr="00912E67">
        <w:rPr>
          <w:sz w:val="26"/>
          <w:szCs w:val="24"/>
        </w:rPr>
        <w:t>học</w:t>
      </w:r>
      <w:r w:rsidRPr="00912E67">
        <w:rPr>
          <w:spacing w:val="4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44"/>
          <w:sz w:val="26"/>
          <w:szCs w:val="24"/>
        </w:rPr>
        <w:t xml:space="preserve"> </w:t>
      </w:r>
      <w:r w:rsidRPr="00912E67">
        <w:rPr>
          <w:sz w:val="26"/>
          <w:szCs w:val="24"/>
        </w:rPr>
        <w:t>bản</w:t>
      </w:r>
      <w:r w:rsidRPr="00912E67">
        <w:rPr>
          <w:spacing w:val="46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ân</w:t>
      </w:r>
      <w:r w:rsidRPr="00912E67">
        <w:rPr>
          <w:spacing w:val="47"/>
          <w:sz w:val="26"/>
          <w:szCs w:val="24"/>
        </w:rPr>
        <w:t xml:space="preserve"> </w:t>
      </w:r>
      <w:r w:rsidRPr="00912E67">
        <w:rPr>
          <w:sz w:val="26"/>
          <w:szCs w:val="24"/>
        </w:rPr>
        <w:t>để</w:t>
      </w:r>
      <w:r w:rsidRPr="00912E67">
        <w:rPr>
          <w:spacing w:val="4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ừ</w:t>
      </w:r>
      <w:r w:rsidRPr="00912E67">
        <w:rPr>
          <w:spacing w:val="43"/>
          <w:sz w:val="26"/>
          <w:szCs w:val="24"/>
        </w:rPr>
        <w:t xml:space="preserve"> </w:t>
      </w:r>
      <w:r w:rsidRPr="00912E67">
        <w:rPr>
          <w:sz w:val="26"/>
          <w:szCs w:val="24"/>
        </w:rPr>
        <w:t>đó</w:t>
      </w:r>
      <w:r w:rsidRPr="00912E67">
        <w:rPr>
          <w:spacing w:val="44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có</w:t>
      </w:r>
      <w:r w:rsidR="00B24BEA" w:rsidRPr="00912E67">
        <w:rPr>
          <w:w w:val="102"/>
          <w:sz w:val="26"/>
          <w:szCs w:val="24"/>
        </w:rPr>
        <w:t xml:space="preserve"> </w:t>
      </w:r>
      <w:r w:rsidRPr="00912E67">
        <w:rPr>
          <w:sz w:val="26"/>
          <w:szCs w:val="24"/>
        </w:rPr>
        <w:t>ph</w:t>
      </w:r>
      <w:r w:rsidRPr="00912E67">
        <w:rPr>
          <w:spacing w:val="1"/>
          <w:sz w:val="26"/>
          <w:szCs w:val="24"/>
        </w:rPr>
        <w:t>ư</w:t>
      </w:r>
      <w:r w:rsidRPr="00912E67">
        <w:rPr>
          <w:spacing w:val="-1"/>
          <w:sz w:val="26"/>
          <w:szCs w:val="24"/>
        </w:rPr>
        <w:t>ơ</w:t>
      </w:r>
      <w:r w:rsidRPr="00912E67">
        <w:rPr>
          <w:sz w:val="26"/>
          <w:szCs w:val="24"/>
        </w:rPr>
        <w:t>ng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hướng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pacing w:val="-1"/>
          <w:sz w:val="26"/>
          <w:szCs w:val="24"/>
        </w:rPr>
        <w:t>â</w:t>
      </w:r>
      <w:r w:rsidRPr="00912E67">
        <w:rPr>
          <w:sz w:val="26"/>
          <w:szCs w:val="24"/>
        </w:rPr>
        <w:t>ng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cao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kĩ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năng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o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-4"/>
          <w:w w:val="102"/>
          <w:sz w:val="26"/>
          <w:szCs w:val="24"/>
        </w:rPr>
        <w:t>m</w:t>
      </w:r>
      <w:r w:rsidRPr="00912E67">
        <w:rPr>
          <w:w w:val="102"/>
          <w:sz w:val="26"/>
          <w:szCs w:val="24"/>
        </w:rPr>
        <w:t>ình.</w:t>
      </w:r>
    </w:p>
    <w:p w:rsidR="00B24BEA" w:rsidRPr="00912E67" w:rsidRDefault="00090325" w:rsidP="005B362D">
      <w:pPr>
        <w:spacing w:before="120" w:after="120" w:line="360" w:lineRule="auto"/>
        <w:ind w:right="11" w:firstLine="400"/>
        <w:jc w:val="both"/>
        <w:rPr>
          <w:spacing w:val="-4"/>
          <w:w w:val="102"/>
          <w:sz w:val="26"/>
          <w:szCs w:val="24"/>
        </w:rPr>
      </w:pPr>
      <w:r w:rsidRPr="00912E67">
        <w:rPr>
          <w:spacing w:val="-3"/>
          <w:sz w:val="26"/>
          <w:szCs w:val="24"/>
        </w:rPr>
        <w:t>Kỹ thuật điện, điện tử</w:t>
      </w:r>
      <w:r w:rsidR="00D7623D" w:rsidRPr="00912E67">
        <w:rPr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l</w:t>
      </w:r>
      <w:r w:rsidR="00D7623D" w:rsidRPr="00912E67">
        <w:rPr>
          <w:sz w:val="26"/>
          <w:szCs w:val="24"/>
        </w:rPr>
        <w:t>à</w:t>
      </w:r>
      <w:r w:rsidR="00D7623D" w:rsidRPr="00912E67">
        <w:rPr>
          <w:spacing w:val="3"/>
          <w:sz w:val="26"/>
          <w:szCs w:val="24"/>
        </w:rPr>
        <w:t xml:space="preserve"> </w:t>
      </w:r>
      <w:r w:rsidR="00D7623D" w:rsidRPr="00912E67">
        <w:rPr>
          <w:spacing w:val="-8"/>
          <w:sz w:val="26"/>
          <w:szCs w:val="24"/>
        </w:rPr>
        <w:t>m</w:t>
      </w:r>
      <w:r w:rsidR="00D7623D" w:rsidRPr="00912E67">
        <w:rPr>
          <w:spacing w:val="-3"/>
          <w:sz w:val="26"/>
          <w:szCs w:val="24"/>
        </w:rPr>
        <w:t>ộ</w:t>
      </w:r>
      <w:r w:rsidR="00D7623D" w:rsidRPr="00912E67">
        <w:rPr>
          <w:sz w:val="26"/>
          <w:szCs w:val="24"/>
        </w:rPr>
        <w:t>t</w:t>
      </w:r>
      <w:r w:rsidR="00D7623D" w:rsidRPr="00912E67">
        <w:rPr>
          <w:spacing w:val="5"/>
          <w:sz w:val="26"/>
          <w:szCs w:val="24"/>
        </w:rPr>
        <w:t xml:space="preserve"> </w:t>
      </w:r>
      <w:r w:rsidR="00D7623D" w:rsidRPr="00912E67">
        <w:rPr>
          <w:spacing w:val="-6"/>
          <w:sz w:val="26"/>
          <w:szCs w:val="24"/>
        </w:rPr>
        <w:t>m</w:t>
      </w:r>
      <w:r w:rsidR="00D7623D" w:rsidRPr="00912E67">
        <w:rPr>
          <w:spacing w:val="-4"/>
          <w:sz w:val="26"/>
          <w:szCs w:val="24"/>
        </w:rPr>
        <w:t>ô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6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kho</w:t>
      </w:r>
      <w:r w:rsidR="00D7623D" w:rsidRPr="00912E67">
        <w:rPr>
          <w:sz w:val="26"/>
          <w:szCs w:val="24"/>
        </w:rPr>
        <w:t>a</w:t>
      </w:r>
      <w:r w:rsidR="00D7623D" w:rsidRPr="00912E67">
        <w:rPr>
          <w:spacing w:val="6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họ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4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th</w:t>
      </w:r>
      <w:r w:rsidR="00D7623D" w:rsidRPr="00912E67">
        <w:rPr>
          <w:spacing w:val="-3"/>
          <w:sz w:val="26"/>
          <w:szCs w:val="24"/>
        </w:rPr>
        <w:t>ự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5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ng</w:t>
      </w:r>
      <w:r w:rsidR="00D7623D" w:rsidRPr="00912E67">
        <w:rPr>
          <w:spacing w:val="-3"/>
          <w:sz w:val="26"/>
          <w:szCs w:val="24"/>
        </w:rPr>
        <w:t>h</w:t>
      </w:r>
      <w:r w:rsidR="00D7623D" w:rsidRPr="00912E67">
        <w:rPr>
          <w:spacing w:val="-6"/>
          <w:sz w:val="26"/>
          <w:szCs w:val="24"/>
        </w:rPr>
        <w:t>i</w:t>
      </w:r>
      <w:r w:rsidR="00D7623D" w:rsidRPr="00912E67">
        <w:rPr>
          <w:spacing w:val="-2"/>
          <w:sz w:val="26"/>
          <w:szCs w:val="24"/>
        </w:rPr>
        <w:t>ệ</w:t>
      </w:r>
      <w:r w:rsidR="00D7623D" w:rsidRPr="00912E67">
        <w:rPr>
          <w:spacing w:val="-6"/>
          <w:sz w:val="26"/>
          <w:szCs w:val="24"/>
        </w:rPr>
        <w:t>m</w:t>
      </w:r>
      <w:r w:rsidR="00D7623D" w:rsidRPr="00912E67">
        <w:rPr>
          <w:sz w:val="26"/>
          <w:szCs w:val="24"/>
        </w:rPr>
        <w:t>,</w:t>
      </w:r>
      <w:r w:rsidR="00D7623D" w:rsidRPr="00912E67">
        <w:rPr>
          <w:spacing w:val="1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đò</w:t>
      </w:r>
      <w:r w:rsidR="00D7623D" w:rsidRPr="00912E67">
        <w:rPr>
          <w:sz w:val="26"/>
          <w:szCs w:val="24"/>
        </w:rPr>
        <w:t>i</w:t>
      </w:r>
      <w:r w:rsidR="00D7623D" w:rsidRPr="00912E67">
        <w:rPr>
          <w:spacing w:val="3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h</w:t>
      </w:r>
      <w:r w:rsidR="00D7623D" w:rsidRPr="00912E67">
        <w:rPr>
          <w:spacing w:val="-3"/>
          <w:sz w:val="26"/>
          <w:szCs w:val="24"/>
        </w:rPr>
        <w:t>ỏ</w:t>
      </w:r>
      <w:r w:rsidR="00D7623D" w:rsidRPr="00912E67">
        <w:rPr>
          <w:sz w:val="26"/>
          <w:szCs w:val="24"/>
        </w:rPr>
        <w:t>i</w:t>
      </w:r>
      <w:r w:rsidR="00D7623D" w:rsidRPr="00912E67">
        <w:rPr>
          <w:spacing w:val="3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phả</w:t>
      </w:r>
      <w:r w:rsidR="00D7623D" w:rsidRPr="00912E67">
        <w:rPr>
          <w:sz w:val="26"/>
          <w:szCs w:val="24"/>
        </w:rPr>
        <w:t>i</w:t>
      </w:r>
      <w:r w:rsidR="00D7623D" w:rsidRPr="00912E67">
        <w:rPr>
          <w:spacing w:val="5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c</w:t>
      </w:r>
      <w:r w:rsidR="00D7623D" w:rsidRPr="00912E67">
        <w:rPr>
          <w:sz w:val="26"/>
          <w:szCs w:val="24"/>
        </w:rPr>
        <w:t>ó</w:t>
      </w:r>
      <w:r w:rsidR="00D7623D" w:rsidRPr="00912E67">
        <w:rPr>
          <w:spacing w:val="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k</w:t>
      </w:r>
      <w:r w:rsidR="00D7623D" w:rsidRPr="00912E67">
        <w:rPr>
          <w:sz w:val="26"/>
          <w:szCs w:val="24"/>
        </w:rPr>
        <w:t>ĩ</w:t>
      </w:r>
      <w:r w:rsidR="00D7623D" w:rsidRPr="00912E67">
        <w:rPr>
          <w:spacing w:val="1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n</w:t>
      </w:r>
      <w:r w:rsidR="00D7623D" w:rsidRPr="00912E67">
        <w:rPr>
          <w:spacing w:val="-4"/>
          <w:sz w:val="26"/>
          <w:szCs w:val="24"/>
        </w:rPr>
        <w:t>ăn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6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q</w:t>
      </w:r>
      <w:r w:rsidR="00D7623D" w:rsidRPr="00912E67">
        <w:rPr>
          <w:spacing w:val="-3"/>
          <w:sz w:val="26"/>
          <w:szCs w:val="24"/>
        </w:rPr>
        <w:t>u</w:t>
      </w:r>
      <w:r w:rsidR="00D7623D" w:rsidRPr="00912E67">
        <w:rPr>
          <w:spacing w:val="-4"/>
          <w:sz w:val="26"/>
          <w:szCs w:val="24"/>
        </w:rPr>
        <w:t>a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6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sá</w:t>
      </w:r>
      <w:r w:rsidR="00D7623D" w:rsidRPr="00912E67">
        <w:rPr>
          <w:sz w:val="26"/>
          <w:szCs w:val="24"/>
        </w:rPr>
        <w:t>t</w:t>
      </w:r>
      <w:r w:rsidR="00D7623D" w:rsidRPr="00912E67">
        <w:rPr>
          <w:spacing w:val="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tin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5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</w:t>
      </w:r>
      <w:r w:rsidR="00D7623D" w:rsidRPr="00912E67">
        <w:rPr>
          <w:sz w:val="26"/>
          <w:szCs w:val="24"/>
        </w:rPr>
        <w:t>ế</w:t>
      </w:r>
      <w:r w:rsidR="00D7623D" w:rsidRPr="00912E67">
        <w:rPr>
          <w:spacing w:val="1"/>
          <w:sz w:val="26"/>
          <w:szCs w:val="24"/>
        </w:rPr>
        <w:t xml:space="preserve"> </w:t>
      </w:r>
      <w:r w:rsidR="00D7623D" w:rsidRPr="00912E67">
        <w:rPr>
          <w:spacing w:val="-4"/>
          <w:w w:val="102"/>
          <w:sz w:val="26"/>
          <w:szCs w:val="24"/>
        </w:rPr>
        <w:t xml:space="preserve">và </w:t>
      </w:r>
      <w:r w:rsidR="00D7623D" w:rsidRPr="00912E67">
        <w:rPr>
          <w:spacing w:val="-4"/>
          <w:sz w:val="26"/>
          <w:szCs w:val="24"/>
        </w:rPr>
        <w:t>p</w:t>
      </w:r>
      <w:r w:rsidR="00D7623D" w:rsidRPr="00912E67">
        <w:rPr>
          <w:spacing w:val="-3"/>
          <w:sz w:val="26"/>
          <w:szCs w:val="24"/>
        </w:rPr>
        <w:t>h</w:t>
      </w:r>
      <w:r w:rsidR="00D7623D" w:rsidRPr="00912E67">
        <w:rPr>
          <w:spacing w:val="-4"/>
          <w:sz w:val="26"/>
          <w:szCs w:val="24"/>
        </w:rPr>
        <w:t>â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26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tíc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24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c</w:t>
      </w:r>
      <w:r w:rsidR="00D7623D" w:rsidRPr="00912E67">
        <w:rPr>
          <w:spacing w:val="-5"/>
          <w:sz w:val="26"/>
          <w:szCs w:val="24"/>
        </w:rPr>
        <w:t>h</w:t>
      </w:r>
      <w:r w:rsidR="00D7623D" w:rsidRPr="00912E67">
        <w:rPr>
          <w:spacing w:val="-4"/>
          <w:sz w:val="26"/>
          <w:szCs w:val="24"/>
        </w:rPr>
        <w:t>í</w:t>
      </w:r>
      <w:r w:rsidR="00D7623D" w:rsidRPr="00912E67">
        <w:rPr>
          <w:spacing w:val="-2"/>
          <w:sz w:val="26"/>
          <w:szCs w:val="24"/>
        </w:rPr>
        <w:t>n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27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xác</w:t>
      </w:r>
      <w:r w:rsidR="00D7623D" w:rsidRPr="00912E67">
        <w:rPr>
          <w:sz w:val="26"/>
          <w:szCs w:val="24"/>
        </w:rPr>
        <w:t>.</w:t>
      </w:r>
      <w:r w:rsidR="00D7623D" w:rsidRPr="00912E67">
        <w:rPr>
          <w:spacing w:val="23"/>
          <w:sz w:val="26"/>
          <w:szCs w:val="24"/>
        </w:rPr>
        <w:t xml:space="preserve"> </w:t>
      </w:r>
      <w:r w:rsidR="00D7623D" w:rsidRPr="00912E67">
        <w:rPr>
          <w:spacing w:val="-2"/>
          <w:sz w:val="26"/>
          <w:szCs w:val="24"/>
        </w:rPr>
        <w:t>N</w:t>
      </w:r>
      <w:r w:rsidR="00D7623D" w:rsidRPr="00912E67">
        <w:rPr>
          <w:spacing w:val="-4"/>
          <w:sz w:val="26"/>
          <w:szCs w:val="24"/>
        </w:rPr>
        <w:t>h</w:t>
      </w:r>
      <w:r w:rsidR="00D7623D" w:rsidRPr="00912E67">
        <w:rPr>
          <w:spacing w:val="-6"/>
          <w:sz w:val="26"/>
          <w:szCs w:val="24"/>
        </w:rPr>
        <w:t>i</w:t>
      </w:r>
      <w:r w:rsidR="00D7623D" w:rsidRPr="00912E67">
        <w:rPr>
          <w:spacing w:val="-2"/>
          <w:sz w:val="26"/>
          <w:szCs w:val="24"/>
        </w:rPr>
        <w:t>ệ</w:t>
      </w:r>
      <w:r w:rsidR="00D7623D" w:rsidRPr="00912E67">
        <w:rPr>
          <w:sz w:val="26"/>
          <w:szCs w:val="24"/>
        </w:rPr>
        <w:t>m</w:t>
      </w:r>
      <w:r w:rsidR="00D7623D" w:rsidRPr="00912E67">
        <w:rPr>
          <w:spacing w:val="25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v</w:t>
      </w:r>
      <w:r w:rsidR="00D7623D" w:rsidRPr="00912E67">
        <w:rPr>
          <w:sz w:val="26"/>
          <w:szCs w:val="24"/>
        </w:rPr>
        <w:t>ụ</w:t>
      </w:r>
      <w:r w:rsidR="00D7623D" w:rsidRPr="00912E67">
        <w:rPr>
          <w:spacing w:val="21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củ</w:t>
      </w:r>
      <w:r w:rsidR="00D7623D" w:rsidRPr="00912E67">
        <w:rPr>
          <w:sz w:val="26"/>
          <w:szCs w:val="24"/>
        </w:rPr>
        <w:t>a</w:t>
      </w:r>
      <w:r w:rsidR="00D7623D" w:rsidRPr="00912E67">
        <w:rPr>
          <w:spacing w:val="2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d</w:t>
      </w:r>
      <w:r w:rsidR="00D7623D" w:rsidRPr="00912E67">
        <w:rPr>
          <w:spacing w:val="-5"/>
          <w:sz w:val="26"/>
          <w:szCs w:val="24"/>
        </w:rPr>
        <w:t>ạ</w:t>
      </w:r>
      <w:r w:rsidR="00D7623D" w:rsidRPr="00912E67">
        <w:rPr>
          <w:sz w:val="26"/>
          <w:szCs w:val="24"/>
        </w:rPr>
        <w:t>y</w:t>
      </w:r>
      <w:r w:rsidR="00D7623D" w:rsidRPr="00912E67">
        <w:rPr>
          <w:spacing w:val="25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họ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2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k</w:t>
      </w:r>
      <w:r w:rsidR="00D7623D" w:rsidRPr="00912E67">
        <w:rPr>
          <w:spacing w:val="-3"/>
          <w:sz w:val="26"/>
          <w:szCs w:val="24"/>
        </w:rPr>
        <w:t>h</w:t>
      </w:r>
      <w:r w:rsidR="00D7623D" w:rsidRPr="00912E67">
        <w:rPr>
          <w:spacing w:val="-4"/>
          <w:sz w:val="26"/>
          <w:szCs w:val="24"/>
        </w:rPr>
        <w:t>ôn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29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ch</w:t>
      </w:r>
      <w:r w:rsidR="00D7623D" w:rsidRPr="00912E67">
        <w:rPr>
          <w:sz w:val="26"/>
          <w:szCs w:val="24"/>
        </w:rPr>
        <w:t>ỉ</w:t>
      </w:r>
      <w:r w:rsidR="00D7623D" w:rsidRPr="00912E67">
        <w:rPr>
          <w:spacing w:val="2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giớ</w:t>
      </w:r>
      <w:r w:rsidR="00D7623D" w:rsidRPr="00912E67">
        <w:rPr>
          <w:sz w:val="26"/>
          <w:szCs w:val="24"/>
        </w:rPr>
        <w:t>i</w:t>
      </w:r>
      <w:r w:rsidR="00D7623D" w:rsidRPr="00912E67">
        <w:rPr>
          <w:spacing w:val="24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h</w:t>
      </w:r>
      <w:r w:rsidR="00D7623D" w:rsidRPr="00912E67">
        <w:rPr>
          <w:spacing w:val="-5"/>
          <w:sz w:val="26"/>
          <w:szCs w:val="24"/>
        </w:rPr>
        <w:t>ạ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2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ở</w:t>
      </w:r>
      <w:r w:rsidR="00D7623D" w:rsidRPr="00912E67">
        <w:rPr>
          <w:spacing w:val="19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s</w:t>
      </w:r>
      <w:r w:rsidR="00D7623D" w:rsidRPr="00912E67">
        <w:rPr>
          <w:sz w:val="26"/>
          <w:szCs w:val="24"/>
        </w:rPr>
        <w:t>ự</w:t>
      </w:r>
      <w:r w:rsidR="00D7623D" w:rsidRPr="00912E67">
        <w:rPr>
          <w:spacing w:val="20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hìn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24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thàn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28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c</w:t>
      </w:r>
      <w:r w:rsidR="00D7623D" w:rsidRPr="00912E67">
        <w:rPr>
          <w:spacing w:val="-5"/>
          <w:sz w:val="26"/>
          <w:szCs w:val="24"/>
        </w:rPr>
        <w:t>á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23"/>
          <w:sz w:val="26"/>
          <w:szCs w:val="24"/>
        </w:rPr>
        <w:t xml:space="preserve"> </w:t>
      </w:r>
      <w:r w:rsidR="00D7623D" w:rsidRPr="00912E67">
        <w:rPr>
          <w:spacing w:val="-3"/>
          <w:w w:val="102"/>
          <w:sz w:val="26"/>
          <w:szCs w:val="24"/>
        </w:rPr>
        <w:t>k</w:t>
      </w:r>
      <w:r w:rsidR="00D7623D" w:rsidRPr="00912E67">
        <w:rPr>
          <w:spacing w:val="-4"/>
          <w:w w:val="102"/>
          <w:sz w:val="26"/>
          <w:szCs w:val="24"/>
        </w:rPr>
        <w:t>iế</w:t>
      </w:r>
      <w:r w:rsidR="00D7623D" w:rsidRPr="00912E67">
        <w:rPr>
          <w:w w:val="102"/>
          <w:sz w:val="26"/>
          <w:szCs w:val="24"/>
        </w:rPr>
        <w:t xml:space="preserve">n </w:t>
      </w:r>
      <w:r w:rsidR="00D7623D" w:rsidRPr="00912E67">
        <w:rPr>
          <w:spacing w:val="-4"/>
          <w:sz w:val="26"/>
          <w:szCs w:val="24"/>
        </w:rPr>
        <w:t>th</w:t>
      </w:r>
      <w:r w:rsidR="00D7623D" w:rsidRPr="00912E67">
        <w:rPr>
          <w:spacing w:val="-3"/>
          <w:sz w:val="26"/>
          <w:szCs w:val="24"/>
        </w:rPr>
        <w:t>ứ</w:t>
      </w:r>
      <w:r w:rsidR="00D7623D" w:rsidRPr="00912E67">
        <w:rPr>
          <w:spacing w:val="-4"/>
          <w:sz w:val="26"/>
          <w:szCs w:val="24"/>
        </w:rPr>
        <w:t>c</w:t>
      </w:r>
      <w:r w:rsidR="00D7623D" w:rsidRPr="00912E67">
        <w:rPr>
          <w:sz w:val="26"/>
          <w:szCs w:val="24"/>
        </w:rPr>
        <w:t>,</w:t>
      </w:r>
      <w:r w:rsidR="00D7623D" w:rsidRPr="00912E67">
        <w:rPr>
          <w:spacing w:val="26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k</w:t>
      </w:r>
      <w:r w:rsidR="00D7623D" w:rsidRPr="00912E67">
        <w:rPr>
          <w:sz w:val="26"/>
          <w:szCs w:val="24"/>
        </w:rPr>
        <w:t>ĩ</w:t>
      </w:r>
      <w:r w:rsidR="00D7623D" w:rsidRPr="00912E67">
        <w:rPr>
          <w:spacing w:val="20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năn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26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tiế</w:t>
      </w:r>
      <w:r w:rsidR="00D7623D" w:rsidRPr="00912E67">
        <w:rPr>
          <w:sz w:val="26"/>
          <w:szCs w:val="24"/>
        </w:rPr>
        <w:t>p</w:t>
      </w:r>
      <w:r w:rsidR="00D7623D" w:rsidRPr="00912E67">
        <w:rPr>
          <w:spacing w:val="24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n</w:t>
      </w:r>
      <w:r w:rsidR="00D7623D" w:rsidRPr="00912E67">
        <w:rPr>
          <w:spacing w:val="-4"/>
          <w:sz w:val="26"/>
          <w:szCs w:val="24"/>
        </w:rPr>
        <w:t>hậ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26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tr</w:t>
      </w:r>
      <w:r w:rsidR="00D7623D" w:rsidRPr="00912E67">
        <w:rPr>
          <w:sz w:val="26"/>
          <w:szCs w:val="24"/>
        </w:rPr>
        <w:t>i</w:t>
      </w:r>
      <w:r w:rsidR="00D7623D" w:rsidRPr="00912E67">
        <w:rPr>
          <w:spacing w:val="21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th</w:t>
      </w:r>
      <w:r w:rsidR="00D7623D" w:rsidRPr="00912E67">
        <w:rPr>
          <w:spacing w:val="-3"/>
          <w:sz w:val="26"/>
          <w:szCs w:val="24"/>
        </w:rPr>
        <w:t>ứ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24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đ</w:t>
      </w:r>
      <w:r w:rsidR="00D7623D" w:rsidRPr="00912E67">
        <w:rPr>
          <w:spacing w:val="-5"/>
          <w:sz w:val="26"/>
          <w:szCs w:val="24"/>
        </w:rPr>
        <w:t>ơ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25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t</w:t>
      </w:r>
      <w:r w:rsidR="00D7623D" w:rsidRPr="00912E67">
        <w:rPr>
          <w:spacing w:val="-4"/>
          <w:sz w:val="26"/>
          <w:szCs w:val="24"/>
        </w:rPr>
        <w:t>huầ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28"/>
          <w:sz w:val="26"/>
          <w:szCs w:val="24"/>
        </w:rPr>
        <w:t xml:space="preserve"> </w:t>
      </w:r>
      <w:r w:rsidR="00D7623D" w:rsidRPr="00912E67">
        <w:rPr>
          <w:spacing w:val="-6"/>
          <w:sz w:val="26"/>
          <w:szCs w:val="24"/>
        </w:rPr>
        <w:t>m</w:t>
      </w:r>
      <w:r w:rsidR="00D7623D" w:rsidRPr="00912E67">
        <w:rPr>
          <w:sz w:val="26"/>
          <w:szCs w:val="24"/>
        </w:rPr>
        <w:t>à</w:t>
      </w:r>
      <w:r w:rsidR="00D7623D" w:rsidRPr="00912E67">
        <w:rPr>
          <w:spacing w:val="23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cầ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25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phả</w:t>
      </w:r>
      <w:r w:rsidR="00D7623D" w:rsidRPr="00912E67">
        <w:rPr>
          <w:sz w:val="26"/>
          <w:szCs w:val="24"/>
        </w:rPr>
        <w:t>i</w:t>
      </w:r>
      <w:r w:rsidR="00D7623D" w:rsidRPr="00912E67">
        <w:rPr>
          <w:spacing w:val="25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hì</w:t>
      </w:r>
      <w:r w:rsidR="00D7623D" w:rsidRPr="00912E67">
        <w:rPr>
          <w:spacing w:val="-2"/>
          <w:sz w:val="26"/>
          <w:szCs w:val="24"/>
        </w:rPr>
        <w:t>n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25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thành</w:t>
      </w:r>
      <w:r w:rsidR="00D7623D" w:rsidRPr="00912E67">
        <w:rPr>
          <w:sz w:val="26"/>
          <w:szCs w:val="24"/>
        </w:rPr>
        <w:t>,</w:t>
      </w:r>
      <w:r w:rsidR="00D7623D" w:rsidRPr="00912E67">
        <w:rPr>
          <w:spacing w:val="29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phá</w:t>
      </w:r>
      <w:r w:rsidR="00D7623D" w:rsidRPr="00912E67">
        <w:rPr>
          <w:sz w:val="26"/>
          <w:szCs w:val="24"/>
        </w:rPr>
        <w:t>t</w:t>
      </w:r>
      <w:r w:rsidR="00D7623D" w:rsidRPr="00912E67">
        <w:rPr>
          <w:spacing w:val="25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triể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26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đượ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27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ở</w:t>
      </w:r>
      <w:r w:rsidR="00D7623D" w:rsidRPr="00912E67">
        <w:rPr>
          <w:spacing w:val="19"/>
          <w:sz w:val="26"/>
          <w:szCs w:val="24"/>
        </w:rPr>
        <w:t xml:space="preserve"> </w:t>
      </w:r>
      <w:r w:rsidR="002E04A6" w:rsidRPr="00912E67">
        <w:rPr>
          <w:sz w:val="26"/>
          <w:szCs w:val="24"/>
        </w:rPr>
        <w:t>SV</w:t>
      </w:r>
      <w:r w:rsidR="00D7623D" w:rsidRPr="00912E67">
        <w:rPr>
          <w:spacing w:val="-3"/>
          <w:w w:val="10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nă</w:t>
      </w:r>
      <w:r w:rsidR="00D7623D" w:rsidRPr="00912E67">
        <w:rPr>
          <w:spacing w:val="-3"/>
          <w:sz w:val="26"/>
          <w:szCs w:val="24"/>
        </w:rPr>
        <w:t>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24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l</w:t>
      </w:r>
      <w:r w:rsidR="00D7623D" w:rsidRPr="00912E67">
        <w:rPr>
          <w:spacing w:val="-3"/>
          <w:sz w:val="26"/>
          <w:szCs w:val="24"/>
        </w:rPr>
        <w:t>ự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20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</w:t>
      </w:r>
      <w:r w:rsidR="00D7623D" w:rsidRPr="00912E67">
        <w:rPr>
          <w:sz w:val="26"/>
          <w:szCs w:val="24"/>
        </w:rPr>
        <w:t>ự</w:t>
      </w:r>
      <w:r w:rsidR="00D7623D" w:rsidRPr="00912E67">
        <w:rPr>
          <w:spacing w:val="19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học</w:t>
      </w:r>
      <w:r w:rsidR="00D7623D" w:rsidRPr="00912E67">
        <w:rPr>
          <w:sz w:val="26"/>
          <w:szCs w:val="24"/>
        </w:rPr>
        <w:t>,</w:t>
      </w:r>
      <w:r w:rsidR="00D7623D" w:rsidRPr="00912E67">
        <w:rPr>
          <w:spacing w:val="2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</w:t>
      </w:r>
      <w:r w:rsidR="00D7623D" w:rsidRPr="00912E67">
        <w:rPr>
          <w:sz w:val="26"/>
          <w:szCs w:val="24"/>
        </w:rPr>
        <w:t>ự</w:t>
      </w:r>
      <w:r w:rsidR="00D7623D" w:rsidRPr="00912E67">
        <w:rPr>
          <w:spacing w:val="18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á</w:t>
      </w:r>
      <w:r w:rsidR="00D7623D" w:rsidRPr="00912E67">
        <w:rPr>
          <w:sz w:val="26"/>
          <w:szCs w:val="24"/>
        </w:rPr>
        <w:t>p</w:t>
      </w:r>
      <w:r w:rsidR="00D7623D" w:rsidRPr="00912E67">
        <w:rPr>
          <w:spacing w:val="20"/>
          <w:sz w:val="26"/>
          <w:szCs w:val="24"/>
        </w:rPr>
        <w:t xml:space="preserve"> </w:t>
      </w:r>
      <w:r w:rsidR="00D7623D" w:rsidRPr="00912E67">
        <w:rPr>
          <w:spacing w:val="-5"/>
          <w:sz w:val="26"/>
          <w:szCs w:val="24"/>
        </w:rPr>
        <w:t>d</w:t>
      </w:r>
      <w:r w:rsidR="00D7623D" w:rsidRPr="00912E67">
        <w:rPr>
          <w:spacing w:val="-4"/>
          <w:sz w:val="26"/>
          <w:szCs w:val="24"/>
        </w:rPr>
        <w:t>ụ</w:t>
      </w:r>
      <w:r w:rsidR="00D7623D" w:rsidRPr="00912E67">
        <w:rPr>
          <w:spacing w:val="-3"/>
          <w:sz w:val="26"/>
          <w:szCs w:val="24"/>
        </w:rPr>
        <w:t>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24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kiế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24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th</w:t>
      </w:r>
      <w:r w:rsidR="00D7623D" w:rsidRPr="00912E67">
        <w:rPr>
          <w:spacing w:val="-5"/>
          <w:sz w:val="26"/>
          <w:szCs w:val="24"/>
        </w:rPr>
        <w:t>ứ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2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tro</w:t>
      </w:r>
      <w:r w:rsidR="00D7623D" w:rsidRPr="00912E67">
        <w:rPr>
          <w:spacing w:val="-2"/>
          <w:sz w:val="26"/>
          <w:szCs w:val="24"/>
        </w:rPr>
        <w:t>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23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tìn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21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huốn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27"/>
          <w:sz w:val="26"/>
          <w:szCs w:val="24"/>
        </w:rPr>
        <w:t xml:space="preserve"> </w:t>
      </w:r>
      <w:r w:rsidR="00D7623D" w:rsidRPr="00912E67">
        <w:rPr>
          <w:spacing w:val="-6"/>
          <w:sz w:val="26"/>
          <w:szCs w:val="24"/>
        </w:rPr>
        <w:t>m</w:t>
      </w:r>
      <w:r w:rsidR="00D7623D" w:rsidRPr="00912E67">
        <w:rPr>
          <w:spacing w:val="-4"/>
          <w:sz w:val="26"/>
          <w:szCs w:val="24"/>
        </w:rPr>
        <w:t>ới</w:t>
      </w:r>
      <w:r w:rsidR="00D7623D" w:rsidRPr="00912E67">
        <w:rPr>
          <w:sz w:val="26"/>
          <w:szCs w:val="24"/>
        </w:rPr>
        <w:t>,</w:t>
      </w:r>
      <w:r w:rsidR="00D7623D" w:rsidRPr="00912E67">
        <w:rPr>
          <w:spacing w:val="24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g</w:t>
      </w:r>
      <w:r w:rsidR="00D7623D" w:rsidRPr="00912E67">
        <w:rPr>
          <w:spacing w:val="-5"/>
          <w:sz w:val="26"/>
          <w:szCs w:val="24"/>
        </w:rPr>
        <w:t>i</w:t>
      </w:r>
      <w:r w:rsidR="00D7623D" w:rsidRPr="00912E67">
        <w:rPr>
          <w:spacing w:val="-4"/>
          <w:sz w:val="26"/>
          <w:szCs w:val="24"/>
        </w:rPr>
        <w:t>ả</w:t>
      </w:r>
      <w:r w:rsidR="00D7623D" w:rsidRPr="00912E67">
        <w:rPr>
          <w:sz w:val="26"/>
          <w:szCs w:val="24"/>
        </w:rPr>
        <w:t>i</w:t>
      </w:r>
      <w:r w:rsidR="00D7623D" w:rsidRPr="00912E67">
        <w:rPr>
          <w:spacing w:val="23"/>
          <w:sz w:val="26"/>
          <w:szCs w:val="24"/>
        </w:rPr>
        <w:t xml:space="preserve"> </w:t>
      </w:r>
      <w:r w:rsidR="00D7623D" w:rsidRPr="00912E67">
        <w:rPr>
          <w:spacing w:val="-5"/>
          <w:sz w:val="26"/>
          <w:szCs w:val="24"/>
        </w:rPr>
        <w:t>t</w:t>
      </w:r>
      <w:r w:rsidR="00D7623D" w:rsidRPr="00912E67">
        <w:rPr>
          <w:spacing w:val="-3"/>
          <w:sz w:val="26"/>
          <w:szCs w:val="24"/>
        </w:rPr>
        <w:t>h</w:t>
      </w:r>
      <w:r w:rsidR="00D7623D" w:rsidRPr="00912E67">
        <w:rPr>
          <w:spacing w:val="-4"/>
          <w:sz w:val="26"/>
          <w:szCs w:val="24"/>
        </w:rPr>
        <w:t>íc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23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n</w:t>
      </w:r>
      <w:r w:rsidR="00D7623D" w:rsidRPr="00912E67">
        <w:rPr>
          <w:spacing w:val="-3"/>
          <w:sz w:val="26"/>
          <w:szCs w:val="24"/>
        </w:rPr>
        <w:t>h</w:t>
      </w:r>
      <w:r w:rsidR="00D7623D" w:rsidRPr="00912E67">
        <w:rPr>
          <w:spacing w:val="-5"/>
          <w:sz w:val="26"/>
          <w:szCs w:val="24"/>
        </w:rPr>
        <w:t>ữ</w:t>
      </w:r>
      <w:r w:rsidR="00D7623D" w:rsidRPr="00912E67">
        <w:rPr>
          <w:spacing w:val="-3"/>
          <w:sz w:val="26"/>
          <w:szCs w:val="24"/>
        </w:rPr>
        <w:t>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26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hiệ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24"/>
          <w:sz w:val="26"/>
          <w:szCs w:val="24"/>
        </w:rPr>
        <w:t xml:space="preserve"> </w:t>
      </w:r>
      <w:r w:rsidR="00D7623D" w:rsidRPr="00912E67">
        <w:rPr>
          <w:spacing w:val="-5"/>
          <w:w w:val="102"/>
          <w:sz w:val="26"/>
          <w:szCs w:val="24"/>
        </w:rPr>
        <w:t>t</w:t>
      </w:r>
      <w:r w:rsidR="00D7623D" w:rsidRPr="00912E67">
        <w:rPr>
          <w:spacing w:val="-4"/>
          <w:w w:val="102"/>
          <w:sz w:val="26"/>
          <w:szCs w:val="24"/>
        </w:rPr>
        <w:t>ượ</w:t>
      </w:r>
      <w:r w:rsidR="00B24BEA" w:rsidRPr="00912E67">
        <w:rPr>
          <w:spacing w:val="-3"/>
          <w:w w:val="102"/>
          <w:sz w:val="26"/>
          <w:szCs w:val="24"/>
        </w:rPr>
        <w:t xml:space="preserve">ng </w:t>
      </w:r>
      <w:r w:rsidR="00B24BEA" w:rsidRPr="00912E67">
        <w:rPr>
          <w:spacing w:val="-4"/>
          <w:sz w:val="26"/>
          <w:szCs w:val="24"/>
        </w:rPr>
        <w:t>xả</w:t>
      </w:r>
      <w:r w:rsidR="00D7623D" w:rsidRPr="00912E67">
        <w:rPr>
          <w:sz w:val="26"/>
          <w:szCs w:val="24"/>
        </w:rPr>
        <w:t>y</w:t>
      </w:r>
      <w:r w:rsidR="00D7623D" w:rsidRPr="00912E67">
        <w:rPr>
          <w:spacing w:val="13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r</w:t>
      </w:r>
      <w:r w:rsidR="00D7623D" w:rsidRPr="00912E67">
        <w:rPr>
          <w:sz w:val="26"/>
          <w:szCs w:val="24"/>
        </w:rPr>
        <w:t>a</w:t>
      </w:r>
      <w:r w:rsidR="00D7623D" w:rsidRPr="00912E67">
        <w:rPr>
          <w:spacing w:val="9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tron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14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th</w:t>
      </w:r>
      <w:r w:rsidR="00D7623D" w:rsidRPr="00912E67">
        <w:rPr>
          <w:spacing w:val="-3"/>
          <w:sz w:val="26"/>
          <w:szCs w:val="24"/>
        </w:rPr>
        <w:t>ự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13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tiễn</w:t>
      </w:r>
      <w:r w:rsidR="00D7623D" w:rsidRPr="00912E67">
        <w:rPr>
          <w:spacing w:val="-2"/>
          <w:sz w:val="26"/>
          <w:szCs w:val="24"/>
        </w:rPr>
        <w:t>.</w:t>
      </w:r>
      <w:r w:rsidR="00D7623D" w:rsidRPr="00912E67">
        <w:rPr>
          <w:sz w:val="26"/>
          <w:szCs w:val="24"/>
        </w:rPr>
        <w:t>.</w:t>
      </w:r>
      <w:r w:rsidR="00D7623D" w:rsidRPr="00912E67">
        <w:rPr>
          <w:spacing w:val="14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k</w:t>
      </w:r>
      <w:r w:rsidR="00D7623D" w:rsidRPr="00912E67">
        <w:rPr>
          <w:sz w:val="26"/>
          <w:szCs w:val="24"/>
        </w:rPr>
        <w:t>ĩ</w:t>
      </w:r>
      <w:r w:rsidR="00D7623D" w:rsidRPr="00912E67">
        <w:rPr>
          <w:spacing w:val="8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n</w:t>
      </w:r>
      <w:r w:rsidR="00D7623D" w:rsidRPr="00912E67">
        <w:rPr>
          <w:spacing w:val="-5"/>
          <w:sz w:val="26"/>
          <w:szCs w:val="24"/>
        </w:rPr>
        <w:t>ă</w:t>
      </w:r>
      <w:r w:rsidR="00D7623D" w:rsidRPr="00912E67">
        <w:rPr>
          <w:spacing w:val="-3"/>
          <w:sz w:val="26"/>
          <w:szCs w:val="24"/>
        </w:rPr>
        <w:t>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15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s</w:t>
      </w:r>
      <w:r w:rsidR="00D7623D" w:rsidRPr="00912E67">
        <w:rPr>
          <w:sz w:val="26"/>
          <w:szCs w:val="24"/>
        </w:rPr>
        <w:t>ử</w:t>
      </w:r>
      <w:r w:rsidR="00D7623D" w:rsidRPr="00912E67">
        <w:rPr>
          <w:spacing w:val="10"/>
          <w:sz w:val="26"/>
          <w:szCs w:val="24"/>
        </w:rPr>
        <w:t xml:space="preserve"> </w:t>
      </w:r>
      <w:r w:rsidR="00D7623D" w:rsidRPr="00912E67">
        <w:rPr>
          <w:spacing w:val="-5"/>
          <w:sz w:val="26"/>
          <w:szCs w:val="24"/>
        </w:rPr>
        <w:t>d</w:t>
      </w:r>
      <w:r w:rsidR="00D7623D" w:rsidRPr="00912E67">
        <w:rPr>
          <w:spacing w:val="-4"/>
          <w:sz w:val="26"/>
          <w:szCs w:val="24"/>
        </w:rPr>
        <w:t>ụn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14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cá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1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dụ</w:t>
      </w:r>
      <w:r w:rsidR="00D7623D" w:rsidRPr="00912E67">
        <w:rPr>
          <w:spacing w:val="-3"/>
          <w:sz w:val="26"/>
          <w:szCs w:val="24"/>
        </w:rPr>
        <w:t>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15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cụ</w:t>
      </w:r>
      <w:r w:rsidR="00D7623D" w:rsidRPr="00912E67">
        <w:rPr>
          <w:sz w:val="26"/>
          <w:szCs w:val="24"/>
        </w:rPr>
        <w:t>,</w:t>
      </w:r>
      <w:r w:rsidR="00D7623D" w:rsidRPr="00912E67">
        <w:rPr>
          <w:spacing w:val="11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lắ</w:t>
      </w:r>
      <w:r w:rsidR="00D7623D" w:rsidRPr="00912E67">
        <w:rPr>
          <w:sz w:val="26"/>
          <w:szCs w:val="24"/>
        </w:rPr>
        <w:t>p</w:t>
      </w:r>
      <w:r w:rsidR="00D7623D" w:rsidRPr="00912E67">
        <w:rPr>
          <w:spacing w:val="10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đ</w:t>
      </w:r>
      <w:r w:rsidR="00D7623D" w:rsidRPr="00912E67">
        <w:rPr>
          <w:spacing w:val="-4"/>
          <w:sz w:val="26"/>
          <w:szCs w:val="24"/>
        </w:rPr>
        <w:t>ặ</w:t>
      </w:r>
      <w:r w:rsidR="00D7623D" w:rsidRPr="00912E67">
        <w:rPr>
          <w:sz w:val="26"/>
          <w:szCs w:val="24"/>
        </w:rPr>
        <w:t>t</w:t>
      </w:r>
      <w:r w:rsidR="00D7623D" w:rsidRPr="00912E67">
        <w:rPr>
          <w:spacing w:val="10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v</w:t>
      </w:r>
      <w:r w:rsidR="00D7623D" w:rsidRPr="00912E67">
        <w:rPr>
          <w:sz w:val="26"/>
          <w:szCs w:val="24"/>
        </w:rPr>
        <w:t>à</w:t>
      </w:r>
      <w:r w:rsidR="00D7623D" w:rsidRPr="00912E67">
        <w:rPr>
          <w:spacing w:val="8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tiế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13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hàn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15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cá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1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th</w:t>
      </w:r>
      <w:r w:rsidR="00D7623D" w:rsidRPr="00912E67">
        <w:rPr>
          <w:sz w:val="26"/>
          <w:szCs w:val="24"/>
        </w:rPr>
        <w:t>í</w:t>
      </w:r>
      <w:r w:rsidR="00D7623D" w:rsidRPr="00912E67">
        <w:rPr>
          <w:spacing w:val="10"/>
          <w:sz w:val="26"/>
          <w:szCs w:val="24"/>
        </w:rPr>
        <w:t xml:space="preserve"> </w:t>
      </w:r>
      <w:r w:rsidR="00D7623D" w:rsidRPr="00912E67">
        <w:rPr>
          <w:spacing w:val="-3"/>
          <w:w w:val="102"/>
          <w:sz w:val="26"/>
          <w:szCs w:val="24"/>
        </w:rPr>
        <w:t>n</w:t>
      </w:r>
      <w:r w:rsidR="00D7623D" w:rsidRPr="00912E67">
        <w:rPr>
          <w:spacing w:val="-4"/>
          <w:w w:val="102"/>
          <w:sz w:val="26"/>
          <w:szCs w:val="24"/>
        </w:rPr>
        <w:t>ghi</w:t>
      </w:r>
      <w:r w:rsidR="00D7623D" w:rsidRPr="00912E67">
        <w:rPr>
          <w:spacing w:val="-3"/>
          <w:w w:val="102"/>
          <w:sz w:val="26"/>
          <w:szCs w:val="24"/>
        </w:rPr>
        <w:t>ệ</w:t>
      </w:r>
      <w:r w:rsidR="00D7623D" w:rsidRPr="00912E67">
        <w:rPr>
          <w:spacing w:val="-5"/>
          <w:w w:val="102"/>
          <w:sz w:val="26"/>
          <w:szCs w:val="24"/>
        </w:rPr>
        <w:t>m</w:t>
      </w:r>
      <w:r w:rsidR="00D7623D" w:rsidRPr="00912E67">
        <w:rPr>
          <w:spacing w:val="-4"/>
          <w:w w:val="102"/>
          <w:sz w:val="26"/>
          <w:szCs w:val="24"/>
        </w:rPr>
        <w:t>.</w:t>
      </w:r>
      <w:r w:rsidR="00D7623D" w:rsidRPr="00912E67">
        <w:rPr>
          <w:spacing w:val="-2"/>
          <w:w w:val="102"/>
          <w:sz w:val="26"/>
          <w:szCs w:val="24"/>
        </w:rPr>
        <w:t>.</w:t>
      </w:r>
      <w:r w:rsidR="00D7623D" w:rsidRPr="00912E67">
        <w:rPr>
          <w:w w:val="102"/>
          <w:sz w:val="26"/>
          <w:szCs w:val="24"/>
        </w:rPr>
        <w:t xml:space="preserve">. </w:t>
      </w:r>
      <w:r w:rsidR="00D7623D" w:rsidRPr="00912E67">
        <w:rPr>
          <w:spacing w:val="-2"/>
          <w:sz w:val="26"/>
          <w:szCs w:val="24"/>
        </w:rPr>
        <w:t>N</w:t>
      </w:r>
      <w:r w:rsidR="00D7623D" w:rsidRPr="00912E67">
        <w:rPr>
          <w:spacing w:val="-4"/>
          <w:sz w:val="26"/>
          <w:szCs w:val="24"/>
        </w:rPr>
        <w:t>h</w:t>
      </w:r>
      <w:r w:rsidR="00D7623D" w:rsidRPr="00912E67">
        <w:rPr>
          <w:sz w:val="26"/>
          <w:szCs w:val="24"/>
        </w:rPr>
        <w:t>ờ</w:t>
      </w:r>
      <w:r w:rsidR="00D7623D" w:rsidRPr="00912E67">
        <w:rPr>
          <w:spacing w:val="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qu</w:t>
      </w:r>
      <w:r w:rsidR="00D7623D" w:rsidRPr="00912E67">
        <w:rPr>
          <w:sz w:val="26"/>
          <w:szCs w:val="24"/>
        </w:rPr>
        <w:t xml:space="preserve">á </w:t>
      </w:r>
      <w:r w:rsidR="00D7623D" w:rsidRPr="00912E67">
        <w:rPr>
          <w:spacing w:val="-4"/>
          <w:sz w:val="26"/>
          <w:szCs w:val="24"/>
        </w:rPr>
        <w:t>trìn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3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lu</w:t>
      </w:r>
      <w:r w:rsidR="00D7623D" w:rsidRPr="00912E67">
        <w:rPr>
          <w:spacing w:val="-3"/>
          <w:sz w:val="26"/>
          <w:szCs w:val="24"/>
        </w:rPr>
        <w:t>y</w:t>
      </w:r>
      <w:r w:rsidR="00D7623D" w:rsidRPr="00912E67">
        <w:rPr>
          <w:spacing w:val="-4"/>
          <w:sz w:val="26"/>
          <w:szCs w:val="24"/>
        </w:rPr>
        <w:t>ệ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5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tậ</w:t>
      </w:r>
      <w:r w:rsidR="00D7623D" w:rsidRPr="00912E67">
        <w:rPr>
          <w:sz w:val="26"/>
          <w:szCs w:val="24"/>
        </w:rPr>
        <w:t>p</w:t>
      </w:r>
      <w:r w:rsidR="00D7623D" w:rsidRPr="00912E67">
        <w:rPr>
          <w:spacing w:val="-2"/>
          <w:sz w:val="26"/>
          <w:szCs w:val="24"/>
        </w:rPr>
        <w:t xml:space="preserve"> </w:t>
      </w:r>
      <w:r w:rsidR="00D7623D" w:rsidRPr="00912E67">
        <w:rPr>
          <w:spacing w:val="-5"/>
          <w:sz w:val="26"/>
          <w:szCs w:val="24"/>
        </w:rPr>
        <w:t>đ</w:t>
      </w:r>
      <w:r w:rsidR="00D7623D" w:rsidRPr="00912E67">
        <w:rPr>
          <w:sz w:val="26"/>
          <w:szCs w:val="24"/>
        </w:rPr>
        <w:t>ó</w:t>
      </w:r>
      <w:r w:rsidR="00D7623D" w:rsidRPr="00912E67">
        <w:rPr>
          <w:spacing w:val="-1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s</w:t>
      </w:r>
      <w:r w:rsidR="00D7623D" w:rsidRPr="00912E67">
        <w:rPr>
          <w:sz w:val="26"/>
          <w:szCs w:val="24"/>
        </w:rPr>
        <w:t>ẽ</w:t>
      </w:r>
      <w:r w:rsidR="00D7623D" w:rsidRPr="00912E67">
        <w:rPr>
          <w:spacing w:val="-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dầ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-1"/>
          <w:sz w:val="26"/>
          <w:szCs w:val="24"/>
        </w:rPr>
        <w:t xml:space="preserve"> </w:t>
      </w:r>
      <w:r w:rsidR="00D7623D" w:rsidRPr="00912E67">
        <w:rPr>
          <w:spacing w:val="-2"/>
          <w:sz w:val="26"/>
          <w:szCs w:val="24"/>
        </w:rPr>
        <w:t>d</w:t>
      </w:r>
      <w:r w:rsidR="00D7623D" w:rsidRPr="00912E67">
        <w:rPr>
          <w:spacing w:val="-4"/>
          <w:sz w:val="26"/>
          <w:szCs w:val="24"/>
        </w:rPr>
        <w:t>ầ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-1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h</w:t>
      </w:r>
      <w:r w:rsidR="00D7623D" w:rsidRPr="00912E67">
        <w:rPr>
          <w:spacing w:val="-5"/>
          <w:sz w:val="26"/>
          <w:szCs w:val="24"/>
        </w:rPr>
        <w:t>ì</w:t>
      </w:r>
      <w:r w:rsidR="00D7623D" w:rsidRPr="00912E67">
        <w:rPr>
          <w:spacing w:val="-3"/>
          <w:sz w:val="26"/>
          <w:szCs w:val="24"/>
        </w:rPr>
        <w:t>n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thà</w:t>
      </w:r>
      <w:r w:rsidR="00D7623D" w:rsidRPr="00912E67">
        <w:rPr>
          <w:spacing w:val="-3"/>
          <w:sz w:val="26"/>
          <w:szCs w:val="24"/>
        </w:rPr>
        <w:t>n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3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tr</w:t>
      </w:r>
      <w:r w:rsidR="00D7623D" w:rsidRPr="00912E67">
        <w:rPr>
          <w:spacing w:val="-3"/>
          <w:sz w:val="26"/>
          <w:szCs w:val="24"/>
        </w:rPr>
        <w:t>o</w:t>
      </w:r>
      <w:r w:rsidR="00D7623D" w:rsidRPr="00912E67">
        <w:rPr>
          <w:spacing w:val="-4"/>
          <w:sz w:val="26"/>
          <w:szCs w:val="24"/>
        </w:rPr>
        <w:t>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2"/>
          <w:sz w:val="26"/>
          <w:szCs w:val="24"/>
        </w:rPr>
        <w:t xml:space="preserve"> </w:t>
      </w:r>
      <w:r w:rsidR="002E04A6" w:rsidRPr="00912E67">
        <w:rPr>
          <w:sz w:val="26"/>
          <w:szCs w:val="24"/>
        </w:rPr>
        <w:t>SV</w:t>
      </w:r>
      <w:r w:rsidR="00D7623D" w:rsidRPr="00912E67">
        <w:rPr>
          <w:spacing w:val="1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năn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3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l</w:t>
      </w:r>
      <w:r w:rsidR="00D7623D" w:rsidRPr="00912E67">
        <w:rPr>
          <w:spacing w:val="-3"/>
          <w:sz w:val="26"/>
          <w:szCs w:val="24"/>
        </w:rPr>
        <w:t>ự</w:t>
      </w:r>
      <w:r w:rsidR="00D7623D" w:rsidRPr="00912E67">
        <w:rPr>
          <w:sz w:val="26"/>
          <w:szCs w:val="24"/>
        </w:rPr>
        <w:t xml:space="preserve">c </w:t>
      </w:r>
      <w:r w:rsidR="00D7623D" w:rsidRPr="00912E67">
        <w:rPr>
          <w:spacing w:val="-4"/>
          <w:sz w:val="26"/>
          <w:szCs w:val="24"/>
        </w:rPr>
        <w:t>t</w:t>
      </w:r>
      <w:r w:rsidR="00D7623D" w:rsidRPr="00912E67">
        <w:rPr>
          <w:sz w:val="26"/>
          <w:szCs w:val="24"/>
        </w:rPr>
        <w:t>ự</w:t>
      </w:r>
      <w:r w:rsidR="00D7623D" w:rsidRPr="00912E67">
        <w:rPr>
          <w:spacing w:val="-2"/>
          <w:sz w:val="26"/>
          <w:szCs w:val="24"/>
        </w:rPr>
        <w:t xml:space="preserve"> </w:t>
      </w:r>
      <w:r w:rsidR="00D7623D" w:rsidRPr="00912E67">
        <w:rPr>
          <w:spacing w:val="-4"/>
          <w:sz w:val="26"/>
          <w:szCs w:val="24"/>
        </w:rPr>
        <w:t>họ</w:t>
      </w:r>
      <w:r w:rsidR="00D7623D" w:rsidRPr="00912E67">
        <w:rPr>
          <w:sz w:val="26"/>
          <w:szCs w:val="24"/>
        </w:rPr>
        <w:t xml:space="preserve">c </w:t>
      </w:r>
      <w:r w:rsidRPr="00912E67">
        <w:rPr>
          <w:spacing w:val="-4"/>
          <w:sz w:val="26"/>
          <w:szCs w:val="24"/>
        </w:rPr>
        <w:t>để nâng cao trình độ chuyên môn của mình</w:t>
      </w:r>
      <w:r w:rsidR="00D7623D" w:rsidRPr="00912E67">
        <w:rPr>
          <w:spacing w:val="-4"/>
          <w:w w:val="102"/>
          <w:sz w:val="26"/>
          <w:szCs w:val="24"/>
        </w:rPr>
        <w:t>.</w:t>
      </w:r>
    </w:p>
    <w:p w:rsidR="00DF7B9B" w:rsidRPr="00B40ABC" w:rsidRDefault="00D7623D" w:rsidP="005B362D">
      <w:pPr>
        <w:spacing w:before="120" w:after="120" w:line="360" w:lineRule="auto"/>
        <w:rPr>
          <w:sz w:val="26"/>
          <w:szCs w:val="24"/>
        </w:rPr>
      </w:pPr>
      <w:r w:rsidRPr="00B40ABC">
        <w:rPr>
          <w:b/>
          <w:sz w:val="26"/>
          <w:szCs w:val="24"/>
        </w:rPr>
        <w:t>4.</w:t>
      </w:r>
      <w:r w:rsidRPr="00B40ABC">
        <w:rPr>
          <w:b/>
          <w:spacing w:val="4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L</w:t>
      </w:r>
      <w:r w:rsidRPr="00B40ABC">
        <w:rPr>
          <w:b/>
          <w:spacing w:val="1"/>
          <w:sz w:val="26"/>
          <w:szCs w:val="24"/>
        </w:rPr>
        <w:t>à</w:t>
      </w:r>
      <w:r w:rsidRPr="00B40ABC">
        <w:rPr>
          <w:b/>
          <w:sz w:val="26"/>
          <w:szCs w:val="24"/>
        </w:rPr>
        <w:t>m</w:t>
      </w:r>
      <w:r w:rsidRPr="00B40ABC">
        <w:rPr>
          <w:b/>
          <w:spacing w:val="10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thế</w:t>
      </w:r>
      <w:r w:rsidRPr="00B40ABC">
        <w:rPr>
          <w:b/>
          <w:spacing w:val="7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nào</w:t>
      </w:r>
      <w:r w:rsidRPr="00B40ABC">
        <w:rPr>
          <w:b/>
          <w:spacing w:val="9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để</w:t>
      </w:r>
      <w:r w:rsidRPr="00B40ABC">
        <w:rPr>
          <w:b/>
          <w:spacing w:val="5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phát</w:t>
      </w:r>
      <w:r w:rsidRPr="00B40ABC">
        <w:rPr>
          <w:b/>
          <w:spacing w:val="9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triển</w:t>
      </w:r>
      <w:r w:rsidRPr="00B40ABC">
        <w:rPr>
          <w:b/>
          <w:spacing w:val="11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khả</w:t>
      </w:r>
      <w:r w:rsidRPr="00B40ABC">
        <w:rPr>
          <w:b/>
          <w:spacing w:val="8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năng</w:t>
      </w:r>
      <w:r w:rsidRPr="00B40ABC">
        <w:rPr>
          <w:b/>
          <w:spacing w:val="10"/>
          <w:sz w:val="26"/>
          <w:szCs w:val="24"/>
        </w:rPr>
        <w:t xml:space="preserve"> </w:t>
      </w:r>
      <w:r w:rsidRPr="00B40ABC">
        <w:rPr>
          <w:b/>
          <w:spacing w:val="1"/>
          <w:sz w:val="26"/>
          <w:szCs w:val="24"/>
        </w:rPr>
        <w:t>t</w:t>
      </w:r>
      <w:r w:rsidRPr="00B40ABC">
        <w:rPr>
          <w:b/>
          <w:sz w:val="26"/>
          <w:szCs w:val="24"/>
        </w:rPr>
        <w:t>ự</w:t>
      </w:r>
      <w:r w:rsidRPr="00B40ABC">
        <w:rPr>
          <w:b/>
          <w:spacing w:val="4"/>
          <w:sz w:val="26"/>
          <w:szCs w:val="24"/>
        </w:rPr>
        <w:t xml:space="preserve"> </w:t>
      </w:r>
      <w:r w:rsidRPr="00B40ABC">
        <w:rPr>
          <w:b/>
          <w:spacing w:val="2"/>
          <w:sz w:val="26"/>
          <w:szCs w:val="24"/>
        </w:rPr>
        <w:t>h</w:t>
      </w:r>
      <w:r w:rsidRPr="00B40ABC">
        <w:rPr>
          <w:b/>
          <w:sz w:val="26"/>
          <w:szCs w:val="24"/>
        </w:rPr>
        <w:t>ọc</w:t>
      </w:r>
      <w:r w:rsidRPr="00B40ABC">
        <w:rPr>
          <w:b/>
          <w:spacing w:val="8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cho</w:t>
      </w:r>
      <w:r w:rsidRPr="00B40ABC">
        <w:rPr>
          <w:b/>
          <w:spacing w:val="8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si</w:t>
      </w:r>
      <w:r w:rsidRPr="00B40ABC">
        <w:rPr>
          <w:b/>
          <w:spacing w:val="2"/>
          <w:sz w:val="26"/>
          <w:szCs w:val="24"/>
        </w:rPr>
        <w:t>n</w:t>
      </w:r>
      <w:r w:rsidRPr="00B40ABC">
        <w:rPr>
          <w:b/>
          <w:sz w:val="26"/>
          <w:szCs w:val="24"/>
        </w:rPr>
        <w:t>h</w:t>
      </w:r>
      <w:r w:rsidRPr="00B40ABC">
        <w:rPr>
          <w:b/>
          <w:spacing w:val="10"/>
          <w:sz w:val="26"/>
          <w:szCs w:val="24"/>
        </w:rPr>
        <w:t xml:space="preserve"> </w:t>
      </w:r>
      <w:r w:rsidRPr="00B40ABC">
        <w:rPr>
          <w:b/>
          <w:w w:val="102"/>
          <w:sz w:val="26"/>
          <w:szCs w:val="24"/>
        </w:rPr>
        <w:t>viên?</w:t>
      </w:r>
    </w:p>
    <w:p w:rsidR="00DF7B9B" w:rsidRPr="00912E67" w:rsidRDefault="00D7623D" w:rsidP="005B362D">
      <w:pPr>
        <w:spacing w:before="120" w:after="120" w:line="360" w:lineRule="auto"/>
        <w:ind w:right="11" w:firstLine="720"/>
        <w:jc w:val="both"/>
        <w:rPr>
          <w:sz w:val="26"/>
          <w:szCs w:val="24"/>
        </w:rPr>
      </w:pPr>
      <w:r w:rsidRPr="00912E67">
        <w:rPr>
          <w:sz w:val="26"/>
          <w:szCs w:val="24"/>
        </w:rPr>
        <w:lastRenderedPageBreak/>
        <w:t>Giảng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viên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với</w:t>
      </w:r>
      <w:r w:rsidRPr="00912E67">
        <w:rPr>
          <w:spacing w:val="22"/>
          <w:sz w:val="26"/>
          <w:szCs w:val="24"/>
        </w:rPr>
        <w:t xml:space="preserve"> </w:t>
      </w:r>
      <w:r w:rsidR="00103E9B" w:rsidRPr="00912E67">
        <w:rPr>
          <w:sz w:val="26"/>
          <w:szCs w:val="24"/>
        </w:rPr>
        <w:t>phương pháp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dạy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học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tí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h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cực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sẽ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phát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tri</w:t>
      </w:r>
      <w:r w:rsidRPr="00912E67">
        <w:rPr>
          <w:spacing w:val="1"/>
          <w:sz w:val="26"/>
          <w:szCs w:val="24"/>
        </w:rPr>
        <w:t>ể</w:t>
      </w:r>
      <w:r w:rsidRPr="00912E67">
        <w:rPr>
          <w:sz w:val="26"/>
          <w:szCs w:val="24"/>
        </w:rPr>
        <w:t>n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nội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pacing w:val="-1"/>
          <w:sz w:val="26"/>
          <w:szCs w:val="24"/>
        </w:rPr>
        <w:t>ự</w:t>
      </w:r>
      <w:r w:rsidRPr="00912E67">
        <w:rPr>
          <w:sz w:val="26"/>
          <w:szCs w:val="24"/>
        </w:rPr>
        <w:t>c,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hơi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d</w:t>
      </w:r>
      <w:r w:rsidRPr="00912E67">
        <w:rPr>
          <w:spacing w:val="-2"/>
          <w:sz w:val="26"/>
          <w:szCs w:val="24"/>
        </w:rPr>
        <w:t>ậ</w:t>
      </w:r>
      <w:r w:rsidRPr="00912E67">
        <w:rPr>
          <w:sz w:val="26"/>
          <w:szCs w:val="24"/>
        </w:rPr>
        <w:t>y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sự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hứng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t</w:t>
      </w:r>
      <w:r w:rsidRPr="00912E67">
        <w:rPr>
          <w:spacing w:val="1"/>
          <w:w w:val="102"/>
          <w:sz w:val="26"/>
          <w:szCs w:val="24"/>
        </w:rPr>
        <w:t>h</w:t>
      </w:r>
      <w:r w:rsidRPr="00912E67">
        <w:rPr>
          <w:w w:val="102"/>
          <w:sz w:val="26"/>
          <w:szCs w:val="24"/>
        </w:rPr>
        <w:t xml:space="preserve">ú </w:t>
      </w:r>
      <w:r w:rsidRPr="00912E67">
        <w:rPr>
          <w:sz w:val="26"/>
          <w:szCs w:val="24"/>
        </w:rPr>
        <w:t>học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tập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ể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ừ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đó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ích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ích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SV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ự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ì</w:t>
      </w:r>
      <w:r w:rsidRPr="00912E67">
        <w:rPr>
          <w:sz w:val="26"/>
          <w:szCs w:val="24"/>
        </w:rPr>
        <w:t>m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ò</w:t>
      </w:r>
      <w:r w:rsidRPr="00912E67">
        <w:rPr>
          <w:sz w:val="26"/>
          <w:szCs w:val="24"/>
        </w:rPr>
        <w:t>i,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ự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hiế</w:t>
      </w:r>
      <w:r w:rsidRPr="00912E67">
        <w:rPr>
          <w:sz w:val="26"/>
          <w:szCs w:val="24"/>
        </w:rPr>
        <w:t>m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-1"/>
          <w:sz w:val="26"/>
          <w:szCs w:val="24"/>
        </w:rPr>
        <w:t>ĩ</w:t>
      </w:r>
      <w:r w:rsidRPr="00912E67">
        <w:rPr>
          <w:sz w:val="26"/>
          <w:szCs w:val="24"/>
        </w:rPr>
        <w:t>nh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tri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th</w:t>
      </w:r>
      <w:r w:rsidRPr="00912E67">
        <w:rPr>
          <w:spacing w:val="-1"/>
          <w:sz w:val="26"/>
          <w:szCs w:val="24"/>
        </w:rPr>
        <w:t>ứ</w:t>
      </w:r>
      <w:r w:rsidRPr="00912E67">
        <w:rPr>
          <w:sz w:val="26"/>
          <w:szCs w:val="24"/>
        </w:rPr>
        <w:t>c.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>r</w:t>
      </w:r>
      <w:r w:rsidRPr="00912E67">
        <w:rPr>
          <w:sz w:val="26"/>
          <w:szCs w:val="24"/>
        </w:rPr>
        <w:t>ánh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đưa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SV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đối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-3"/>
          <w:w w:val="102"/>
          <w:sz w:val="26"/>
          <w:szCs w:val="24"/>
        </w:rPr>
        <w:t>m</w:t>
      </w:r>
      <w:r w:rsidRPr="00912E67">
        <w:rPr>
          <w:spacing w:val="2"/>
          <w:w w:val="102"/>
          <w:sz w:val="26"/>
          <w:szCs w:val="24"/>
        </w:rPr>
        <w:t>ặ</w:t>
      </w:r>
      <w:r w:rsidRPr="00912E67">
        <w:rPr>
          <w:w w:val="102"/>
          <w:sz w:val="26"/>
          <w:szCs w:val="24"/>
        </w:rPr>
        <w:t xml:space="preserve">t </w:t>
      </w:r>
      <w:r w:rsidRPr="00912E67">
        <w:rPr>
          <w:sz w:val="26"/>
          <w:szCs w:val="24"/>
        </w:rPr>
        <w:t>với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-1"/>
          <w:sz w:val="26"/>
          <w:szCs w:val="24"/>
        </w:rPr>
        <w:t>ữ</w:t>
      </w:r>
      <w:r w:rsidRPr="00912E67">
        <w:rPr>
          <w:sz w:val="26"/>
          <w:szCs w:val="24"/>
        </w:rPr>
        <w:t>ng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hó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khăn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q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á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ớn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d</w:t>
      </w:r>
      <w:r w:rsidRPr="00912E67">
        <w:rPr>
          <w:sz w:val="26"/>
          <w:szCs w:val="24"/>
        </w:rPr>
        <w:t xml:space="preserve">ễ </w:t>
      </w:r>
      <w:r w:rsidRPr="00912E67">
        <w:rPr>
          <w:spacing w:val="1"/>
          <w:sz w:val="26"/>
          <w:szCs w:val="24"/>
        </w:rPr>
        <w:t>g</w:t>
      </w:r>
      <w:r w:rsidRPr="00912E67">
        <w:rPr>
          <w:spacing w:val="-1"/>
          <w:sz w:val="26"/>
          <w:szCs w:val="24"/>
        </w:rPr>
        <w:t>â</w:t>
      </w:r>
      <w:r w:rsidRPr="00912E67">
        <w:rPr>
          <w:sz w:val="26"/>
          <w:szCs w:val="24"/>
        </w:rPr>
        <w:t>y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nản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l</w:t>
      </w:r>
      <w:r w:rsidRPr="00912E67">
        <w:rPr>
          <w:sz w:val="26"/>
          <w:szCs w:val="24"/>
        </w:rPr>
        <w:t>òn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.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2"/>
          <w:sz w:val="26"/>
          <w:szCs w:val="24"/>
        </w:rPr>
        <w:t>M</w:t>
      </w:r>
      <w:r w:rsidRPr="00912E67">
        <w:rPr>
          <w:sz w:val="26"/>
          <w:szCs w:val="24"/>
        </w:rPr>
        <w:t>ặc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dù</w:t>
      </w:r>
      <w:r w:rsidRPr="00912E67">
        <w:rPr>
          <w:spacing w:val="1"/>
          <w:sz w:val="26"/>
          <w:szCs w:val="24"/>
        </w:rPr>
        <w:t xml:space="preserve"> v</w:t>
      </w:r>
      <w:r w:rsidRPr="00912E67">
        <w:rPr>
          <w:sz w:val="26"/>
          <w:szCs w:val="24"/>
        </w:rPr>
        <w:t>ậy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ũng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kh</w:t>
      </w:r>
      <w:r w:rsidRPr="00912E67">
        <w:rPr>
          <w:spacing w:val="1"/>
          <w:sz w:val="26"/>
          <w:szCs w:val="24"/>
        </w:rPr>
        <w:t>ô</w:t>
      </w:r>
      <w:r w:rsidRPr="00912E67">
        <w:rPr>
          <w:sz w:val="26"/>
          <w:szCs w:val="24"/>
        </w:rPr>
        <w:t>ng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pacing w:val="-1"/>
          <w:sz w:val="26"/>
          <w:szCs w:val="24"/>
        </w:rPr>
        <w:t>ê</w:t>
      </w:r>
      <w:r w:rsidRPr="00912E67">
        <w:rPr>
          <w:sz w:val="26"/>
          <w:szCs w:val="24"/>
        </w:rPr>
        <w:t>n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giao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cho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2"/>
          <w:w w:val="102"/>
          <w:sz w:val="26"/>
          <w:szCs w:val="24"/>
        </w:rPr>
        <w:t>S</w:t>
      </w:r>
      <w:r w:rsidRPr="00912E67">
        <w:rPr>
          <w:w w:val="102"/>
          <w:sz w:val="26"/>
          <w:szCs w:val="24"/>
        </w:rPr>
        <w:t xml:space="preserve">V </w:t>
      </w:r>
      <w:r w:rsidRPr="00912E67">
        <w:rPr>
          <w:sz w:val="26"/>
          <w:szCs w:val="24"/>
        </w:rPr>
        <w:t>nhi</w:t>
      </w:r>
      <w:r w:rsidRPr="00912E67">
        <w:rPr>
          <w:spacing w:val="2"/>
          <w:sz w:val="26"/>
          <w:szCs w:val="24"/>
        </w:rPr>
        <w:t>ệ</w:t>
      </w:r>
      <w:r w:rsidRPr="00912E67">
        <w:rPr>
          <w:sz w:val="26"/>
          <w:szCs w:val="24"/>
        </w:rPr>
        <w:t>m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vụ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q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á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d</w:t>
      </w:r>
      <w:r w:rsidRPr="00912E67">
        <w:rPr>
          <w:spacing w:val="-1"/>
          <w:sz w:val="26"/>
          <w:szCs w:val="24"/>
        </w:rPr>
        <w:t>ễ</w:t>
      </w:r>
      <w:r w:rsidRPr="00912E67">
        <w:rPr>
          <w:sz w:val="26"/>
          <w:szCs w:val="24"/>
        </w:rPr>
        <w:t>.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Điều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ó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ũng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làm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cho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2"/>
          <w:sz w:val="26"/>
          <w:szCs w:val="24"/>
        </w:rPr>
        <w:t>S</w:t>
      </w:r>
      <w:r w:rsidRPr="00912E67">
        <w:rPr>
          <w:sz w:val="26"/>
          <w:szCs w:val="24"/>
        </w:rPr>
        <w:t>V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chủ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quan,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kh</w:t>
      </w:r>
      <w:r w:rsidRPr="00912E67">
        <w:rPr>
          <w:spacing w:val="1"/>
          <w:sz w:val="26"/>
          <w:szCs w:val="24"/>
        </w:rPr>
        <w:t>ô</w:t>
      </w:r>
      <w:r w:rsidRPr="00912E67">
        <w:rPr>
          <w:sz w:val="26"/>
          <w:szCs w:val="24"/>
        </w:rPr>
        <w:t>ng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ò</w:t>
      </w:r>
      <w:r w:rsidRPr="00912E67">
        <w:rPr>
          <w:sz w:val="26"/>
          <w:szCs w:val="24"/>
        </w:rPr>
        <w:t>n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hứ</w:t>
      </w:r>
      <w:r w:rsidRPr="00912E67">
        <w:rPr>
          <w:sz w:val="26"/>
          <w:szCs w:val="24"/>
        </w:rPr>
        <w:t>ng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-1"/>
          <w:w w:val="102"/>
          <w:sz w:val="26"/>
          <w:szCs w:val="24"/>
        </w:rPr>
        <w:t>t</w:t>
      </w:r>
      <w:r w:rsidRPr="00912E67">
        <w:rPr>
          <w:spacing w:val="1"/>
          <w:w w:val="102"/>
          <w:sz w:val="26"/>
          <w:szCs w:val="24"/>
        </w:rPr>
        <w:t>h</w:t>
      </w:r>
      <w:r w:rsidRPr="00912E67">
        <w:rPr>
          <w:w w:val="102"/>
          <w:sz w:val="26"/>
          <w:szCs w:val="24"/>
        </w:rPr>
        <w:t>ú.</w:t>
      </w:r>
    </w:p>
    <w:p w:rsidR="00B24BEA" w:rsidRPr="00912E67" w:rsidRDefault="00D7623D" w:rsidP="005B362D">
      <w:pPr>
        <w:spacing w:before="120" w:after="120" w:line="360" w:lineRule="auto"/>
        <w:ind w:right="11" w:firstLine="400"/>
        <w:jc w:val="both"/>
        <w:rPr>
          <w:w w:val="102"/>
          <w:sz w:val="26"/>
          <w:szCs w:val="24"/>
        </w:rPr>
      </w:pP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ần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nh</w:t>
      </w:r>
      <w:r w:rsidRPr="00912E67">
        <w:rPr>
          <w:spacing w:val="-2"/>
          <w:sz w:val="26"/>
          <w:szCs w:val="24"/>
        </w:rPr>
        <w:t>ấ</w:t>
      </w:r>
      <w:r w:rsidRPr="00912E67">
        <w:rPr>
          <w:sz w:val="26"/>
          <w:szCs w:val="24"/>
        </w:rPr>
        <w:t>n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m</w:t>
      </w:r>
      <w:r w:rsidRPr="00912E67">
        <w:rPr>
          <w:sz w:val="26"/>
          <w:szCs w:val="24"/>
        </w:rPr>
        <w:t>ạnh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vai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trò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hết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s</w:t>
      </w:r>
      <w:r w:rsidRPr="00912E67">
        <w:rPr>
          <w:sz w:val="26"/>
          <w:szCs w:val="24"/>
        </w:rPr>
        <w:t>ức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quan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rọ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ủa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G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,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vì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để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giúp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nâng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-1"/>
          <w:sz w:val="26"/>
          <w:szCs w:val="24"/>
        </w:rPr>
        <w:t>a</w:t>
      </w:r>
      <w:r w:rsidRPr="00912E67">
        <w:rPr>
          <w:sz w:val="26"/>
          <w:szCs w:val="24"/>
        </w:rPr>
        <w:t>o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năng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l</w:t>
      </w:r>
      <w:r w:rsidRPr="00912E67">
        <w:rPr>
          <w:spacing w:val="1"/>
          <w:w w:val="102"/>
          <w:sz w:val="26"/>
          <w:szCs w:val="24"/>
        </w:rPr>
        <w:t>ự</w:t>
      </w:r>
      <w:r w:rsidRPr="00912E67">
        <w:rPr>
          <w:w w:val="102"/>
          <w:sz w:val="26"/>
          <w:szCs w:val="24"/>
        </w:rPr>
        <w:t xml:space="preserve">c </w:t>
      </w:r>
      <w:r w:rsidR="001037EC" w:rsidRPr="00912E67">
        <w:rPr>
          <w:sz w:val="26"/>
          <w:szCs w:val="24"/>
        </w:rPr>
        <w:t>tự học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cho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S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,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V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phải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đổ</w:t>
      </w:r>
      <w:r w:rsidRPr="00912E67">
        <w:rPr>
          <w:sz w:val="26"/>
          <w:szCs w:val="24"/>
        </w:rPr>
        <w:t>i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ớ</w:t>
      </w:r>
      <w:r w:rsidRPr="00912E67">
        <w:rPr>
          <w:sz w:val="26"/>
          <w:szCs w:val="24"/>
        </w:rPr>
        <w:t>i</w:t>
      </w:r>
      <w:r w:rsidRPr="00912E67">
        <w:rPr>
          <w:spacing w:val="4"/>
          <w:sz w:val="26"/>
          <w:szCs w:val="24"/>
        </w:rPr>
        <w:t xml:space="preserve"> </w:t>
      </w:r>
      <w:r w:rsidR="001037EC" w:rsidRPr="00912E67">
        <w:rPr>
          <w:sz w:val="26"/>
          <w:szCs w:val="24"/>
        </w:rPr>
        <w:t>phương pháp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g</w:t>
      </w:r>
      <w:r w:rsidRPr="00912E67">
        <w:rPr>
          <w:spacing w:val="-2"/>
          <w:sz w:val="26"/>
          <w:szCs w:val="24"/>
        </w:rPr>
        <w:t>i</w:t>
      </w:r>
      <w:r w:rsidRPr="00912E67">
        <w:rPr>
          <w:spacing w:val="1"/>
          <w:sz w:val="26"/>
          <w:szCs w:val="24"/>
        </w:rPr>
        <w:t>ả</w:t>
      </w:r>
      <w:r w:rsidRPr="00912E67">
        <w:rPr>
          <w:sz w:val="26"/>
          <w:szCs w:val="24"/>
        </w:rPr>
        <w:t>ng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dạ</w:t>
      </w:r>
      <w:r w:rsidRPr="00912E67">
        <w:rPr>
          <w:spacing w:val="2"/>
          <w:sz w:val="26"/>
          <w:szCs w:val="24"/>
        </w:rPr>
        <w:t>y</w:t>
      </w:r>
      <w:r w:rsidRPr="00912E67">
        <w:rPr>
          <w:sz w:val="26"/>
          <w:szCs w:val="24"/>
        </w:rPr>
        <w:t>,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phải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ch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ẩn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b</w:t>
      </w:r>
      <w:r w:rsidRPr="00912E67">
        <w:rPr>
          <w:sz w:val="26"/>
          <w:szCs w:val="24"/>
        </w:rPr>
        <w:t xml:space="preserve">ị </w:t>
      </w:r>
      <w:r w:rsidRPr="00912E67">
        <w:rPr>
          <w:spacing w:val="1"/>
          <w:sz w:val="26"/>
          <w:szCs w:val="24"/>
        </w:rPr>
        <w:t>c</w:t>
      </w:r>
      <w:r w:rsidRPr="00912E67">
        <w:rPr>
          <w:spacing w:val="-1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i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dung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1"/>
          <w:sz w:val="26"/>
          <w:szCs w:val="24"/>
        </w:rPr>
        <w:t>ư</w:t>
      </w:r>
      <w:r w:rsidRPr="00912E67">
        <w:rPr>
          <w:sz w:val="26"/>
          <w:szCs w:val="24"/>
        </w:rPr>
        <w:t>ớng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d</w:t>
      </w:r>
      <w:r w:rsidRPr="00912E67">
        <w:rPr>
          <w:sz w:val="26"/>
          <w:szCs w:val="24"/>
        </w:rPr>
        <w:t>ẫn</w:t>
      </w:r>
      <w:r w:rsidRPr="00912E67">
        <w:rPr>
          <w:spacing w:val="4"/>
          <w:sz w:val="26"/>
          <w:szCs w:val="24"/>
        </w:rPr>
        <w:t xml:space="preserve"> </w:t>
      </w:r>
      <w:r w:rsidR="001037EC" w:rsidRPr="00912E67">
        <w:rPr>
          <w:sz w:val="26"/>
          <w:szCs w:val="24"/>
        </w:rPr>
        <w:t>tự học</w:t>
      </w:r>
      <w:r w:rsidRPr="00912E67">
        <w:rPr>
          <w:spacing w:val="1"/>
          <w:w w:val="102"/>
          <w:sz w:val="26"/>
          <w:szCs w:val="24"/>
        </w:rPr>
        <w:t xml:space="preserve">, </w:t>
      </w:r>
      <w:r w:rsidRPr="00912E67">
        <w:rPr>
          <w:sz w:val="26"/>
          <w:szCs w:val="24"/>
        </w:rPr>
        <w:t>giúp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tìm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iế</w:t>
      </w:r>
      <w:r w:rsidRPr="00912E67">
        <w:rPr>
          <w:sz w:val="26"/>
          <w:szCs w:val="24"/>
        </w:rPr>
        <w:t>m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tà</w:t>
      </w:r>
      <w:r w:rsidRPr="00912E67">
        <w:rPr>
          <w:sz w:val="26"/>
          <w:szCs w:val="24"/>
        </w:rPr>
        <w:t>i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1"/>
          <w:sz w:val="26"/>
          <w:szCs w:val="24"/>
        </w:rPr>
        <w:t>i</w:t>
      </w:r>
      <w:r w:rsidRPr="00912E67">
        <w:rPr>
          <w:spacing w:val="-2"/>
          <w:sz w:val="26"/>
          <w:szCs w:val="24"/>
        </w:rPr>
        <w:t>ệ</w:t>
      </w:r>
      <w:r w:rsidRPr="00912E67">
        <w:rPr>
          <w:sz w:val="26"/>
          <w:szCs w:val="24"/>
        </w:rPr>
        <w:t>u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à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cuối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cùng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là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p</w:t>
      </w:r>
      <w:r w:rsidRPr="00912E67">
        <w:rPr>
          <w:sz w:val="26"/>
          <w:szCs w:val="24"/>
        </w:rPr>
        <w:t>hải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e</w:t>
      </w:r>
      <w:r w:rsidRPr="00912E67">
        <w:rPr>
          <w:sz w:val="26"/>
          <w:szCs w:val="24"/>
        </w:rPr>
        <w:t>o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dõi,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iể</w:t>
      </w:r>
      <w:r w:rsidRPr="00912E67">
        <w:rPr>
          <w:sz w:val="26"/>
          <w:szCs w:val="24"/>
        </w:rPr>
        <w:t>m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tra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kết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quả</w:t>
      </w:r>
      <w:r w:rsidRPr="00912E67">
        <w:rPr>
          <w:spacing w:val="12"/>
          <w:sz w:val="26"/>
          <w:szCs w:val="24"/>
        </w:rPr>
        <w:t xml:space="preserve"> </w:t>
      </w:r>
      <w:r w:rsidR="001037EC" w:rsidRPr="00912E67">
        <w:rPr>
          <w:sz w:val="26"/>
          <w:szCs w:val="24"/>
        </w:rPr>
        <w:t>tự học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ủa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S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.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 xml:space="preserve">Ngoài </w:t>
      </w:r>
      <w:r w:rsidRPr="00912E67">
        <w:rPr>
          <w:sz w:val="26"/>
          <w:szCs w:val="24"/>
        </w:rPr>
        <w:t>ra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để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1"/>
          <w:sz w:val="26"/>
          <w:szCs w:val="24"/>
        </w:rPr>
        <w:t>iệ</w:t>
      </w:r>
      <w:r w:rsidRPr="00912E67">
        <w:rPr>
          <w:sz w:val="26"/>
          <w:szCs w:val="24"/>
        </w:rPr>
        <w:t>c</w:t>
      </w:r>
      <w:r w:rsidRPr="00912E67">
        <w:rPr>
          <w:spacing w:val="23"/>
          <w:sz w:val="26"/>
          <w:szCs w:val="24"/>
        </w:rPr>
        <w:t xml:space="preserve"> </w:t>
      </w:r>
      <w:r w:rsidR="001037EC" w:rsidRPr="00912E67">
        <w:rPr>
          <w:sz w:val="26"/>
          <w:szCs w:val="24"/>
        </w:rPr>
        <w:t>tự học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ủa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S</w:t>
      </w:r>
      <w:r w:rsidRPr="00912E67">
        <w:rPr>
          <w:sz w:val="26"/>
          <w:szCs w:val="24"/>
        </w:rPr>
        <w:t>V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hực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sự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ó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i</w:t>
      </w:r>
      <w:r w:rsidRPr="00912E67">
        <w:rPr>
          <w:spacing w:val="-2"/>
          <w:sz w:val="26"/>
          <w:szCs w:val="24"/>
        </w:rPr>
        <w:t>ệ</w:t>
      </w:r>
      <w:r w:rsidRPr="00912E67">
        <w:rPr>
          <w:sz w:val="26"/>
          <w:szCs w:val="24"/>
        </w:rPr>
        <w:t>u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quả,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GV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phải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ường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x</w:t>
      </w:r>
      <w:r w:rsidRPr="00912E67">
        <w:rPr>
          <w:spacing w:val="-1"/>
          <w:sz w:val="26"/>
          <w:szCs w:val="24"/>
        </w:rPr>
        <w:t>u</w:t>
      </w:r>
      <w:r w:rsidRPr="00912E67">
        <w:rPr>
          <w:spacing w:val="2"/>
          <w:sz w:val="26"/>
          <w:szCs w:val="24"/>
        </w:rPr>
        <w:t>y</w:t>
      </w:r>
      <w:r w:rsidRPr="00912E67">
        <w:rPr>
          <w:spacing w:val="-1"/>
          <w:sz w:val="26"/>
          <w:szCs w:val="24"/>
        </w:rPr>
        <w:t>ê</w:t>
      </w:r>
      <w:r w:rsidRPr="00912E67">
        <w:rPr>
          <w:sz w:val="26"/>
          <w:szCs w:val="24"/>
        </w:rPr>
        <w:t>n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ập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ậ</w:t>
      </w:r>
      <w:r w:rsidRPr="00912E67">
        <w:rPr>
          <w:sz w:val="26"/>
          <w:szCs w:val="24"/>
        </w:rPr>
        <w:t>t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b</w:t>
      </w:r>
      <w:r w:rsidRPr="00912E67">
        <w:rPr>
          <w:spacing w:val="-1"/>
          <w:sz w:val="26"/>
          <w:szCs w:val="24"/>
        </w:rPr>
        <w:t>à</w:t>
      </w:r>
      <w:r w:rsidRPr="00912E67">
        <w:rPr>
          <w:sz w:val="26"/>
          <w:szCs w:val="24"/>
        </w:rPr>
        <w:t>i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g</w:t>
      </w:r>
      <w:r w:rsidRPr="00912E67">
        <w:rPr>
          <w:w w:val="102"/>
          <w:sz w:val="26"/>
          <w:szCs w:val="24"/>
        </w:rPr>
        <w:t>i</w:t>
      </w:r>
      <w:r w:rsidRPr="00912E67">
        <w:rPr>
          <w:spacing w:val="1"/>
          <w:w w:val="102"/>
          <w:sz w:val="26"/>
          <w:szCs w:val="24"/>
        </w:rPr>
        <w:t>ả</w:t>
      </w:r>
      <w:r w:rsidRPr="00912E67">
        <w:rPr>
          <w:w w:val="102"/>
          <w:sz w:val="26"/>
          <w:szCs w:val="24"/>
        </w:rPr>
        <w:t xml:space="preserve">ng, </w:t>
      </w:r>
      <w:r w:rsidRPr="00912E67">
        <w:rPr>
          <w:sz w:val="26"/>
          <w:szCs w:val="24"/>
        </w:rPr>
        <w:t>ph</w:t>
      </w:r>
      <w:r w:rsidRPr="00912E67">
        <w:rPr>
          <w:spacing w:val="-1"/>
          <w:sz w:val="26"/>
          <w:szCs w:val="24"/>
        </w:rPr>
        <w:t>ả</w:t>
      </w:r>
      <w:r w:rsidRPr="00912E67">
        <w:rPr>
          <w:sz w:val="26"/>
          <w:szCs w:val="24"/>
        </w:rPr>
        <w:t>i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ịu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ó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từ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khâu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uẩn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bị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b</w:t>
      </w:r>
      <w:r w:rsidRPr="00912E67">
        <w:rPr>
          <w:spacing w:val="-1"/>
          <w:sz w:val="26"/>
          <w:szCs w:val="24"/>
        </w:rPr>
        <w:t>à</w:t>
      </w:r>
      <w:r w:rsidRPr="00912E67">
        <w:rPr>
          <w:sz w:val="26"/>
          <w:szCs w:val="24"/>
        </w:rPr>
        <w:t>i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i</w:t>
      </w:r>
      <w:r w:rsidRPr="00912E67">
        <w:rPr>
          <w:spacing w:val="-2"/>
          <w:sz w:val="26"/>
          <w:szCs w:val="24"/>
        </w:rPr>
        <w:t>ả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,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bà</w:t>
      </w:r>
      <w:r w:rsidRPr="00912E67">
        <w:rPr>
          <w:sz w:val="26"/>
          <w:szCs w:val="24"/>
        </w:rPr>
        <w:t>i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ập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đến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1"/>
          <w:sz w:val="26"/>
          <w:szCs w:val="24"/>
        </w:rPr>
        <w:t>iệ</w:t>
      </w:r>
      <w:r w:rsidRPr="00912E67">
        <w:rPr>
          <w:sz w:val="26"/>
          <w:szCs w:val="24"/>
        </w:rPr>
        <w:t>c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g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ải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áp,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ư</w:t>
      </w:r>
      <w:r w:rsidRPr="00912E67">
        <w:rPr>
          <w:sz w:val="26"/>
          <w:szCs w:val="24"/>
        </w:rPr>
        <w:t>ớ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dẫn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cho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2"/>
          <w:w w:val="102"/>
          <w:sz w:val="26"/>
          <w:szCs w:val="24"/>
        </w:rPr>
        <w:t>S</w:t>
      </w:r>
      <w:r w:rsidRPr="00912E67">
        <w:rPr>
          <w:w w:val="102"/>
          <w:sz w:val="26"/>
          <w:szCs w:val="24"/>
        </w:rPr>
        <w:t xml:space="preserve">V </w:t>
      </w:r>
      <w:r w:rsidRPr="00912E67">
        <w:rPr>
          <w:sz w:val="26"/>
          <w:szCs w:val="24"/>
        </w:rPr>
        <w:t>kịp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ời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tr</w:t>
      </w:r>
      <w:r w:rsidRPr="00912E67">
        <w:rPr>
          <w:spacing w:val="-1"/>
          <w:sz w:val="26"/>
          <w:szCs w:val="24"/>
        </w:rPr>
        <w:t>ê</w:t>
      </w:r>
      <w:r w:rsidRPr="00912E67">
        <w:rPr>
          <w:sz w:val="26"/>
          <w:szCs w:val="24"/>
        </w:rPr>
        <w:t>n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lớp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oặ</w:t>
      </w:r>
      <w:r w:rsidRPr="00912E67">
        <w:rPr>
          <w:sz w:val="26"/>
          <w:szCs w:val="24"/>
        </w:rPr>
        <w:t>c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>r</w:t>
      </w:r>
      <w:r w:rsidRPr="00912E67">
        <w:rPr>
          <w:spacing w:val="1"/>
          <w:sz w:val="26"/>
          <w:szCs w:val="24"/>
        </w:rPr>
        <w:t>ê</w:t>
      </w:r>
      <w:r w:rsidRPr="00912E67">
        <w:rPr>
          <w:sz w:val="26"/>
          <w:szCs w:val="24"/>
        </w:rPr>
        <w:t>n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-3"/>
          <w:w w:val="102"/>
          <w:sz w:val="26"/>
          <w:szCs w:val="24"/>
        </w:rPr>
        <w:t>m</w:t>
      </w:r>
      <w:r w:rsidRPr="00912E67">
        <w:rPr>
          <w:w w:val="102"/>
          <w:sz w:val="26"/>
          <w:szCs w:val="24"/>
        </w:rPr>
        <w:t>ạng.</w:t>
      </w:r>
    </w:p>
    <w:p w:rsidR="00B24BEA" w:rsidRPr="00912E67" w:rsidRDefault="00D7623D" w:rsidP="005B362D">
      <w:pPr>
        <w:spacing w:before="120" w:after="120" w:line="360" w:lineRule="auto"/>
        <w:ind w:right="11" w:firstLine="400"/>
        <w:jc w:val="both"/>
        <w:rPr>
          <w:w w:val="102"/>
          <w:sz w:val="26"/>
          <w:szCs w:val="24"/>
        </w:rPr>
      </w:pPr>
      <w:r w:rsidRPr="00912E67">
        <w:rPr>
          <w:sz w:val="26"/>
          <w:szCs w:val="24"/>
        </w:rPr>
        <w:t>Tr</w:t>
      </w:r>
      <w:r w:rsidRPr="00912E67">
        <w:rPr>
          <w:spacing w:val="1"/>
          <w:sz w:val="26"/>
          <w:szCs w:val="24"/>
        </w:rPr>
        <w:t>o</w:t>
      </w:r>
      <w:r w:rsidRPr="00912E67">
        <w:rPr>
          <w:sz w:val="26"/>
          <w:szCs w:val="24"/>
        </w:rPr>
        <w:t>ng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quá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trình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ổ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hứ</w:t>
      </w:r>
      <w:r w:rsidRPr="00912E67">
        <w:rPr>
          <w:sz w:val="26"/>
          <w:szCs w:val="24"/>
        </w:rPr>
        <w:t>c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ho</w:t>
      </w:r>
      <w:r w:rsidRPr="00912E67">
        <w:rPr>
          <w:spacing w:val="1"/>
          <w:sz w:val="26"/>
          <w:szCs w:val="24"/>
        </w:rPr>
        <w:t>ạ</w:t>
      </w:r>
      <w:r w:rsidRPr="00912E67">
        <w:rPr>
          <w:sz w:val="26"/>
          <w:szCs w:val="24"/>
        </w:rPr>
        <w:t>t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động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ự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ọ</w:t>
      </w:r>
      <w:r w:rsidRPr="00912E67">
        <w:rPr>
          <w:sz w:val="26"/>
          <w:szCs w:val="24"/>
        </w:rPr>
        <w:t>c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b</w:t>
      </w:r>
      <w:r w:rsidRPr="00912E67">
        <w:rPr>
          <w:sz w:val="26"/>
          <w:szCs w:val="24"/>
        </w:rPr>
        <w:t>ản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ân,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ỗ</w:t>
      </w:r>
      <w:r w:rsidRPr="00912E67">
        <w:rPr>
          <w:sz w:val="26"/>
          <w:szCs w:val="24"/>
        </w:rPr>
        <w:t>i</w:t>
      </w:r>
      <w:r w:rsidRPr="00912E67">
        <w:rPr>
          <w:spacing w:val="23"/>
          <w:sz w:val="26"/>
          <w:szCs w:val="24"/>
        </w:rPr>
        <w:t xml:space="preserve"> </w:t>
      </w:r>
      <w:r w:rsidR="004E780C" w:rsidRPr="00912E67">
        <w:rPr>
          <w:spacing w:val="1"/>
          <w:sz w:val="26"/>
          <w:szCs w:val="24"/>
        </w:rPr>
        <w:t>SV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p</w:t>
      </w:r>
      <w:r w:rsidRPr="00912E67">
        <w:rPr>
          <w:sz w:val="26"/>
          <w:szCs w:val="24"/>
        </w:rPr>
        <w:t>hải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bi</w:t>
      </w:r>
      <w:r w:rsidRPr="00912E67">
        <w:rPr>
          <w:spacing w:val="2"/>
          <w:w w:val="102"/>
          <w:sz w:val="26"/>
          <w:szCs w:val="24"/>
        </w:rPr>
        <w:t>ế</w:t>
      </w:r>
      <w:r w:rsidRPr="00912E67">
        <w:rPr>
          <w:w w:val="102"/>
          <w:sz w:val="26"/>
          <w:szCs w:val="24"/>
        </w:rPr>
        <w:t xml:space="preserve">t </w:t>
      </w:r>
      <w:r w:rsidRPr="00912E67">
        <w:rPr>
          <w:sz w:val="26"/>
          <w:szCs w:val="24"/>
        </w:rPr>
        <w:t xml:space="preserve">tự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i</w:t>
      </w:r>
      <w:r w:rsidRPr="00912E67">
        <w:rPr>
          <w:spacing w:val="2"/>
          <w:sz w:val="26"/>
          <w:szCs w:val="24"/>
        </w:rPr>
        <w:t>ể</w:t>
      </w:r>
      <w:r w:rsidRPr="00912E67">
        <w:rPr>
          <w:sz w:val="26"/>
          <w:szCs w:val="24"/>
        </w:rPr>
        <w:t>m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>r</w:t>
      </w:r>
      <w:r w:rsidRPr="00912E67">
        <w:rPr>
          <w:spacing w:val="-1"/>
          <w:sz w:val="26"/>
          <w:szCs w:val="24"/>
        </w:rPr>
        <w:t>a</w:t>
      </w:r>
      <w:r w:rsidRPr="00912E67">
        <w:rPr>
          <w:sz w:val="26"/>
          <w:szCs w:val="24"/>
        </w:rPr>
        <w:t>,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đánh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giá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q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á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>r</w:t>
      </w:r>
      <w:r w:rsidRPr="00912E67">
        <w:rPr>
          <w:sz w:val="26"/>
          <w:szCs w:val="24"/>
        </w:rPr>
        <w:t>ình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ho</w:t>
      </w:r>
      <w:r w:rsidRPr="00912E67">
        <w:rPr>
          <w:spacing w:val="1"/>
          <w:sz w:val="26"/>
          <w:szCs w:val="24"/>
        </w:rPr>
        <w:t>ạ</w:t>
      </w:r>
      <w:r w:rsidRPr="00912E67">
        <w:rPr>
          <w:sz w:val="26"/>
          <w:szCs w:val="24"/>
        </w:rPr>
        <w:t>t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động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để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đi</w:t>
      </w:r>
      <w:r w:rsidRPr="00912E67">
        <w:rPr>
          <w:spacing w:val="1"/>
          <w:sz w:val="26"/>
          <w:szCs w:val="24"/>
        </w:rPr>
        <w:t>ề</w:t>
      </w:r>
      <w:r w:rsidRPr="00912E67">
        <w:rPr>
          <w:sz w:val="26"/>
          <w:szCs w:val="24"/>
        </w:rPr>
        <w:t>u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ch</w:t>
      </w:r>
      <w:r w:rsidRPr="00912E67">
        <w:rPr>
          <w:spacing w:val="-1"/>
          <w:sz w:val="26"/>
          <w:szCs w:val="24"/>
        </w:rPr>
        <w:t>ỉ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,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điề</w:t>
      </w:r>
      <w:r w:rsidRPr="00912E67">
        <w:rPr>
          <w:sz w:val="26"/>
          <w:szCs w:val="24"/>
        </w:rPr>
        <w:t>u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i</w:t>
      </w:r>
      <w:r w:rsidRPr="00912E67">
        <w:rPr>
          <w:sz w:val="26"/>
          <w:szCs w:val="24"/>
        </w:rPr>
        <w:t>ển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oạ</w:t>
      </w:r>
      <w:r w:rsidRPr="00912E67">
        <w:rPr>
          <w:sz w:val="26"/>
          <w:szCs w:val="24"/>
        </w:rPr>
        <w:t>t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động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theo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-2"/>
          <w:w w:val="102"/>
          <w:sz w:val="26"/>
          <w:szCs w:val="24"/>
        </w:rPr>
        <w:t>m</w:t>
      </w:r>
      <w:r w:rsidRPr="00912E67">
        <w:rPr>
          <w:spacing w:val="2"/>
          <w:w w:val="102"/>
          <w:sz w:val="26"/>
          <w:szCs w:val="24"/>
        </w:rPr>
        <w:t>ụ</w:t>
      </w:r>
      <w:r w:rsidRPr="00912E67">
        <w:rPr>
          <w:w w:val="102"/>
          <w:sz w:val="26"/>
          <w:szCs w:val="24"/>
        </w:rPr>
        <w:t xml:space="preserve">c </w:t>
      </w:r>
      <w:r w:rsidRPr="00912E67">
        <w:rPr>
          <w:sz w:val="26"/>
          <w:szCs w:val="24"/>
        </w:rPr>
        <w:t>đích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đã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đề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ra.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ự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2"/>
          <w:sz w:val="26"/>
          <w:szCs w:val="24"/>
        </w:rPr>
        <w:t>ọ</w:t>
      </w:r>
      <w:r w:rsidRPr="00912E67">
        <w:rPr>
          <w:sz w:val="26"/>
          <w:szCs w:val="24"/>
        </w:rPr>
        <w:t>c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sẽ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được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p</w:t>
      </w:r>
      <w:r w:rsidRPr="00912E67">
        <w:rPr>
          <w:spacing w:val="1"/>
          <w:sz w:val="26"/>
          <w:szCs w:val="24"/>
        </w:rPr>
        <w:t>há</w:t>
      </w:r>
      <w:r w:rsidRPr="00912E67">
        <w:rPr>
          <w:sz w:val="26"/>
          <w:szCs w:val="24"/>
        </w:rPr>
        <w:t>t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1"/>
          <w:sz w:val="26"/>
          <w:szCs w:val="24"/>
        </w:rPr>
        <w:t>u</w:t>
      </w:r>
      <w:r w:rsidRPr="00912E67">
        <w:rPr>
          <w:sz w:val="26"/>
          <w:szCs w:val="24"/>
        </w:rPr>
        <w:t>y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tác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dụng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tốt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ếu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bi</w:t>
      </w:r>
      <w:r w:rsidRPr="00912E67">
        <w:rPr>
          <w:sz w:val="26"/>
          <w:szCs w:val="24"/>
        </w:rPr>
        <w:t>ết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kết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hợp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1"/>
          <w:sz w:val="26"/>
          <w:szCs w:val="24"/>
        </w:rPr>
        <w:t>ớ</w:t>
      </w:r>
      <w:r w:rsidRPr="00912E67">
        <w:rPr>
          <w:sz w:val="26"/>
          <w:szCs w:val="24"/>
        </w:rPr>
        <w:t>i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học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nh</w:t>
      </w:r>
      <w:r w:rsidRPr="00912E67">
        <w:rPr>
          <w:spacing w:val="2"/>
          <w:sz w:val="26"/>
          <w:szCs w:val="24"/>
        </w:rPr>
        <w:t>ó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.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-1"/>
          <w:w w:val="102"/>
          <w:sz w:val="26"/>
          <w:szCs w:val="24"/>
        </w:rPr>
        <w:t>L</w:t>
      </w:r>
      <w:r w:rsidRPr="00912E67">
        <w:rPr>
          <w:spacing w:val="1"/>
          <w:w w:val="102"/>
          <w:sz w:val="26"/>
          <w:szCs w:val="24"/>
        </w:rPr>
        <w:t>ợ</w:t>
      </w:r>
      <w:r w:rsidRPr="00912E67">
        <w:rPr>
          <w:w w:val="102"/>
          <w:sz w:val="26"/>
          <w:szCs w:val="24"/>
        </w:rPr>
        <w:t xml:space="preserve">i </w:t>
      </w:r>
      <w:r w:rsidRPr="00912E67">
        <w:rPr>
          <w:sz w:val="26"/>
          <w:szCs w:val="24"/>
        </w:rPr>
        <w:t>ích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ủa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ệc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cùng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ọ</w:t>
      </w:r>
      <w:r w:rsidRPr="00912E67">
        <w:rPr>
          <w:sz w:val="26"/>
          <w:szCs w:val="24"/>
        </w:rPr>
        <w:t>c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nh</w:t>
      </w:r>
      <w:r w:rsidRPr="00912E67">
        <w:rPr>
          <w:spacing w:val="2"/>
          <w:sz w:val="26"/>
          <w:szCs w:val="24"/>
        </w:rPr>
        <w:t>ó</w:t>
      </w:r>
      <w:r w:rsidRPr="00912E67">
        <w:rPr>
          <w:sz w:val="26"/>
          <w:szCs w:val="24"/>
        </w:rPr>
        <w:t>m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là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ú</w:t>
      </w:r>
      <w:r w:rsidRPr="00912E67">
        <w:rPr>
          <w:sz w:val="26"/>
          <w:szCs w:val="24"/>
        </w:rPr>
        <w:t>c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ẩy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thành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ên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2"/>
          <w:sz w:val="26"/>
          <w:szCs w:val="24"/>
        </w:rPr>
        <w:t>ă</w:t>
      </w:r>
      <w:r w:rsidRPr="00912E67">
        <w:rPr>
          <w:sz w:val="26"/>
          <w:szCs w:val="24"/>
        </w:rPr>
        <w:t>m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hỉ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ơn.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Sự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ganh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1"/>
          <w:sz w:val="26"/>
          <w:szCs w:val="24"/>
        </w:rPr>
        <w:t>u</w:t>
      </w:r>
      <w:r w:rsidRPr="00912E67">
        <w:rPr>
          <w:spacing w:val="-1"/>
          <w:sz w:val="26"/>
          <w:szCs w:val="24"/>
        </w:rPr>
        <w:t>a</w:t>
      </w:r>
      <w:r w:rsidRPr="00912E67">
        <w:rPr>
          <w:sz w:val="26"/>
          <w:szCs w:val="24"/>
        </w:rPr>
        <w:t>,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2"/>
          <w:w w:val="102"/>
          <w:sz w:val="26"/>
          <w:szCs w:val="24"/>
        </w:rPr>
        <w:t>h</w:t>
      </w:r>
      <w:r w:rsidRPr="00912E67">
        <w:rPr>
          <w:spacing w:val="1"/>
          <w:w w:val="102"/>
          <w:sz w:val="26"/>
          <w:szCs w:val="24"/>
        </w:rPr>
        <w:t>ợ</w:t>
      </w:r>
      <w:r w:rsidRPr="00912E67">
        <w:rPr>
          <w:w w:val="102"/>
          <w:sz w:val="26"/>
          <w:szCs w:val="24"/>
        </w:rPr>
        <w:t xml:space="preserve">p </w:t>
      </w:r>
      <w:r w:rsidRPr="00912E67">
        <w:rPr>
          <w:sz w:val="26"/>
          <w:szCs w:val="24"/>
        </w:rPr>
        <w:t>tác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s</w:t>
      </w:r>
      <w:r w:rsidRPr="00912E67">
        <w:rPr>
          <w:sz w:val="26"/>
          <w:szCs w:val="24"/>
        </w:rPr>
        <w:t>ẽ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g</w:t>
      </w:r>
      <w:r w:rsidRPr="00912E67">
        <w:rPr>
          <w:spacing w:val="-1"/>
          <w:sz w:val="26"/>
          <w:szCs w:val="24"/>
        </w:rPr>
        <w:t>i</w:t>
      </w:r>
      <w:r w:rsidRPr="00912E67">
        <w:rPr>
          <w:sz w:val="26"/>
          <w:szCs w:val="24"/>
        </w:rPr>
        <w:t>úp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ọ</w:t>
      </w:r>
      <w:r w:rsidRPr="00912E67">
        <w:rPr>
          <w:sz w:val="26"/>
          <w:szCs w:val="24"/>
        </w:rPr>
        <w:t>i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ng</w:t>
      </w:r>
      <w:r w:rsidRPr="00912E67">
        <w:rPr>
          <w:spacing w:val="1"/>
          <w:sz w:val="26"/>
          <w:szCs w:val="24"/>
        </w:rPr>
        <w:t>ư</w:t>
      </w:r>
      <w:r w:rsidRPr="00912E67">
        <w:rPr>
          <w:sz w:val="26"/>
          <w:szCs w:val="24"/>
        </w:rPr>
        <w:t>ời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pacing w:val="2"/>
          <w:sz w:val="26"/>
          <w:szCs w:val="24"/>
        </w:rPr>
        <w:t>ả</w:t>
      </w:r>
      <w:r w:rsidRPr="00912E67">
        <w:rPr>
          <w:sz w:val="26"/>
          <w:szCs w:val="24"/>
        </w:rPr>
        <w:t>m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ấy</w:t>
      </w:r>
      <w:r w:rsidRPr="00912E67">
        <w:rPr>
          <w:spacing w:val="32"/>
          <w:sz w:val="26"/>
          <w:szCs w:val="24"/>
        </w:rPr>
        <w:t xml:space="preserve"> </w:t>
      </w:r>
      <w:r w:rsidRPr="00912E67">
        <w:rPr>
          <w:sz w:val="26"/>
          <w:szCs w:val="24"/>
        </w:rPr>
        <w:t>việc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giải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t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s</w:t>
      </w:r>
      <w:r w:rsidRPr="00912E67">
        <w:rPr>
          <w:sz w:val="26"/>
          <w:szCs w:val="24"/>
        </w:rPr>
        <w:t>ố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-1"/>
          <w:sz w:val="26"/>
          <w:szCs w:val="24"/>
        </w:rPr>
        <w:t>ư</w:t>
      </w:r>
      <w:r w:rsidRPr="00912E67">
        <w:rPr>
          <w:sz w:val="26"/>
          <w:szCs w:val="24"/>
        </w:rPr>
        <w:t>ợng</w:t>
      </w:r>
      <w:r w:rsidRPr="00912E67">
        <w:rPr>
          <w:spacing w:val="3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ớn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b</w:t>
      </w:r>
      <w:r w:rsidRPr="00912E67">
        <w:rPr>
          <w:spacing w:val="1"/>
          <w:sz w:val="26"/>
          <w:szCs w:val="24"/>
        </w:rPr>
        <w:t>à</w:t>
      </w:r>
      <w:r w:rsidRPr="00912E67">
        <w:rPr>
          <w:sz w:val="26"/>
          <w:szCs w:val="24"/>
        </w:rPr>
        <w:t>i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ập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trong</w:t>
      </w:r>
      <w:r w:rsidRPr="00912E67">
        <w:rPr>
          <w:spacing w:val="32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ột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th</w:t>
      </w:r>
      <w:r w:rsidRPr="00912E67">
        <w:rPr>
          <w:spacing w:val="1"/>
          <w:w w:val="102"/>
          <w:sz w:val="26"/>
          <w:szCs w:val="24"/>
        </w:rPr>
        <w:t>ờ</w:t>
      </w:r>
      <w:r w:rsidRPr="00912E67">
        <w:rPr>
          <w:w w:val="102"/>
          <w:sz w:val="26"/>
          <w:szCs w:val="24"/>
        </w:rPr>
        <w:t xml:space="preserve">i </w:t>
      </w:r>
      <w:r w:rsidRPr="00912E67">
        <w:rPr>
          <w:sz w:val="26"/>
          <w:szCs w:val="24"/>
        </w:rPr>
        <w:t>gian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ắn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đỡ nh</w:t>
      </w:r>
      <w:r w:rsidRPr="00912E67">
        <w:rPr>
          <w:spacing w:val="2"/>
          <w:sz w:val="26"/>
          <w:szCs w:val="24"/>
        </w:rPr>
        <w:t>à</w:t>
      </w:r>
      <w:r w:rsidRPr="00912E67">
        <w:rPr>
          <w:sz w:val="26"/>
          <w:szCs w:val="24"/>
        </w:rPr>
        <w:t>m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án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ơ</w:t>
      </w:r>
      <w:r w:rsidRPr="00912E67">
        <w:rPr>
          <w:sz w:val="26"/>
          <w:szCs w:val="24"/>
        </w:rPr>
        <w:t>n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so với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khi</w:t>
      </w:r>
      <w:r w:rsidRPr="00912E67">
        <w:rPr>
          <w:spacing w:val="2"/>
          <w:sz w:val="26"/>
          <w:szCs w:val="24"/>
        </w:rPr>
        <w:t xml:space="preserve"> </w:t>
      </w:r>
      <w:r w:rsidR="00AC217C" w:rsidRPr="00912E67">
        <w:rPr>
          <w:sz w:val="26"/>
          <w:szCs w:val="24"/>
        </w:rPr>
        <w:t>tự học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2"/>
          <w:sz w:val="26"/>
          <w:szCs w:val="24"/>
        </w:rPr>
        <w:t>à</w:t>
      </w:r>
      <w:r w:rsidRPr="00912E67">
        <w:rPr>
          <w:sz w:val="26"/>
          <w:szCs w:val="24"/>
        </w:rPr>
        <w:t>m bài</w:t>
      </w:r>
      <w:r w:rsidRPr="00912E67">
        <w:rPr>
          <w:spacing w:val="1"/>
          <w:sz w:val="26"/>
          <w:szCs w:val="24"/>
        </w:rPr>
        <w:t xml:space="preserve"> t</w:t>
      </w:r>
      <w:r w:rsidRPr="00912E67">
        <w:rPr>
          <w:sz w:val="26"/>
          <w:szCs w:val="24"/>
        </w:rPr>
        <w:t>ập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t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ì</w:t>
      </w:r>
      <w:r w:rsidRPr="00912E67">
        <w:rPr>
          <w:sz w:val="26"/>
          <w:szCs w:val="24"/>
        </w:rPr>
        <w:t>nh.</w:t>
      </w:r>
      <w:r w:rsidRPr="00912E67">
        <w:rPr>
          <w:spacing w:val="7"/>
          <w:sz w:val="26"/>
          <w:szCs w:val="24"/>
        </w:rPr>
        <w:t xml:space="preserve"> </w:t>
      </w:r>
    </w:p>
    <w:p w:rsidR="00DF7B9B" w:rsidRPr="00B40ABC" w:rsidRDefault="00D7623D" w:rsidP="005B362D">
      <w:pPr>
        <w:spacing w:before="120" w:after="120" w:line="360" w:lineRule="auto"/>
        <w:ind w:right="11"/>
        <w:jc w:val="both"/>
        <w:rPr>
          <w:sz w:val="26"/>
          <w:szCs w:val="24"/>
        </w:rPr>
      </w:pPr>
      <w:r w:rsidRPr="00B40ABC">
        <w:rPr>
          <w:b/>
          <w:sz w:val="26"/>
          <w:szCs w:val="24"/>
        </w:rPr>
        <w:t>5.</w:t>
      </w:r>
      <w:r w:rsidRPr="00B40ABC">
        <w:rPr>
          <w:b/>
          <w:spacing w:val="26"/>
          <w:sz w:val="26"/>
          <w:szCs w:val="24"/>
        </w:rPr>
        <w:t xml:space="preserve"> </w:t>
      </w:r>
      <w:r w:rsidRPr="00B40ABC">
        <w:rPr>
          <w:b/>
          <w:spacing w:val="2"/>
          <w:sz w:val="26"/>
          <w:szCs w:val="24"/>
        </w:rPr>
        <w:t>S</w:t>
      </w:r>
      <w:r w:rsidRPr="00B40ABC">
        <w:rPr>
          <w:b/>
          <w:sz w:val="26"/>
          <w:szCs w:val="24"/>
        </w:rPr>
        <w:t>ử</w:t>
      </w:r>
      <w:r w:rsidRPr="00B40ABC">
        <w:rPr>
          <w:b/>
          <w:spacing w:val="26"/>
          <w:sz w:val="26"/>
          <w:szCs w:val="24"/>
        </w:rPr>
        <w:t xml:space="preserve"> </w:t>
      </w:r>
      <w:r w:rsidRPr="00B40ABC">
        <w:rPr>
          <w:b/>
          <w:spacing w:val="2"/>
          <w:sz w:val="26"/>
          <w:szCs w:val="24"/>
        </w:rPr>
        <w:t>d</w:t>
      </w:r>
      <w:r w:rsidRPr="00B40ABC">
        <w:rPr>
          <w:b/>
          <w:spacing w:val="-1"/>
          <w:sz w:val="26"/>
          <w:szCs w:val="24"/>
        </w:rPr>
        <w:t>ụ</w:t>
      </w:r>
      <w:r w:rsidRPr="00B40ABC">
        <w:rPr>
          <w:b/>
          <w:spacing w:val="2"/>
          <w:sz w:val="26"/>
          <w:szCs w:val="24"/>
        </w:rPr>
        <w:t>n</w:t>
      </w:r>
      <w:r w:rsidRPr="00B40ABC">
        <w:rPr>
          <w:b/>
          <w:sz w:val="26"/>
          <w:szCs w:val="24"/>
        </w:rPr>
        <w:t>g</w:t>
      </w:r>
      <w:r w:rsidRPr="00B40ABC">
        <w:rPr>
          <w:b/>
          <w:spacing w:val="32"/>
          <w:sz w:val="26"/>
          <w:szCs w:val="24"/>
        </w:rPr>
        <w:t xml:space="preserve"> </w:t>
      </w:r>
      <w:r w:rsidRPr="00B40ABC">
        <w:rPr>
          <w:b/>
          <w:spacing w:val="-1"/>
          <w:sz w:val="26"/>
          <w:szCs w:val="24"/>
        </w:rPr>
        <w:t>p</w:t>
      </w:r>
      <w:r w:rsidRPr="00B40ABC">
        <w:rPr>
          <w:b/>
          <w:spacing w:val="2"/>
          <w:sz w:val="26"/>
          <w:szCs w:val="24"/>
        </w:rPr>
        <w:t>h</w:t>
      </w:r>
      <w:r w:rsidRPr="00B40ABC">
        <w:rPr>
          <w:b/>
          <w:sz w:val="26"/>
          <w:szCs w:val="24"/>
        </w:rPr>
        <w:t>ần</w:t>
      </w:r>
      <w:r w:rsidRPr="00B40ABC">
        <w:rPr>
          <w:b/>
          <w:spacing w:val="32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mềm</w:t>
      </w:r>
      <w:r w:rsidRPr="00B40ABC">
        <w:rPr>
          <w:b/>
          <w:spacing w:val="32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Crocodi</w:t>
      </w:r>
      <w:r w:rsidRPr="00B40ABC">
        <w:rPr>
          <w:b/>
          <w:spacing w:val="1"/>
          <w:sz w:val="26"/>
          <w:szCs w:val="24"/>
        </w:rPr>
        <w:t>l</w:t>
      </w:r>
      <w:r w:rsidRPr="00B40ABC">
        <w:rPr>
          <w:b/>
          <w:sz w:val="26"/>
          <w:szCs w:val="24"/>
        </w:rPr>
        <w:t>e</w:t>
      </w:r>
      <w:r w:rsidRPr="00B40ABC">
        <w:rPr>
          <w:b/>
          <w:spacing w:val="42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Tec</w:t>
      </w:r>
      <w:r w:rsidRPr="00B40ABC">
        <w:rPr>
          <w:b/>
          <w:spacing w:val="2"/>
          <w:sz w:val="26"/>
          <w:szCs w:val="24"/>
        </w:rPr>
        <w:t>h</w:t>
      </w:r>
      <w:r w:rsidRPr="00B40ABC">
        <w:rPr>
          <w:b/>
          <w:sz w:val="26"/>
          <w:szCs w:val="24"/>
        </w:rPr>
        <w:t>nology</w:t>
      </w:r>
      <w:r w:rsidRPr="00B40ABC">
        <w:rPr>
          <w:b/>
          <w:spacing w:val="45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3D</w:t>
      </w:r>
      <w:r w:rsidRPr="00B40ABC">
        <w:rPr>
          <w:b/>
          <w:spacing w:val="28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tro</w:t>
      </w:r>
      <w:r w:rsidRPr="00B40ABC">
        <w:rPr>
          <w:b/>
          <w:spacing w:val="2"/>
          <w:sz w:val="26"/>
          <w:szCs w:val="24"/>
        </w:rPr>
        <w:t>n</w:t>
      </w:r>
      <w:r w:rsidRPr="00B40ABC">
        <w:rPr>
          <w:b/>
          <w:sz w:val="26"/>
          <w:szCs w:val="24"/>
        </w:rPr>
        <w:t>g</w:t>
      </w:r>
      <w:r w:rsidRPr="00B40ABC">
        <w:rPr>
          <w:b/>
          <w:spacing w:val="33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việc</w:t>
      </w:r>
      <w:r w:rsidRPr="00B40ABC">
        <w:rPr>
          <w:b/>
          <w:spacing w:val="30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nâ</w:t>
      </w:r>
      <w:r w:rsidRPr="00B40ABC">
        <w:rPr>
          <w:b/>
          <w:spacing w:val="2"/>
          <w:sz w:val="26"/>
          <w:szCs w:val="24"/>
        </w:rPr>
        <w:t>n</w:t>
      </w:r>
      <w:r w:rsidRPr="00B40ABC">
        <w:rPr>
          <w:b/>
          <w:sz w:val="26"/>
          <w:szCs w:val="24"/>
        </w:rPr>
        <w:t>g</w:t>
      </w:r>
      <w:r w:rsidRPr="00B40ABC">
        <w:rPr>
          <w:b/>
          <w:spacing w:val="32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cao</w:t>
      </w:r>
      <w:r w:rsidRPr="00B40ABC">
        <w:rPr>
          <w:b/>
          <w:spacing w:val="29"/>
          <w:sz w:val="26"/>
          <w:szCs w:val="24"/>
        </w:rPr>
        <w:t xml:space="preserve"> </w:t>
      </w:r>
      <w:r w:rsidRPr="00B40ABC">
        <w:rPr>
          <w:b/>
          <w:spacing w:val="1"/>
          <w:sz w:val="26"/>
          <w:szCs w:val="24"/>
        </w:rPr>
        <w:t>n</w:t>
      </w:r>
      <w:r w:rsidRPr="00B40ABC">
        <w:rPr>
          <w:b/>
          <w:spacing w:val="-1"/>
          <w:sz w:val="26"/>
          <w:szCs w:val="24"/>
        </w:rPr>
        <w:t>ă</w:t>
      </w:r>
      <w:r w:rsidRPr="00B40ABC">
        <w:rPr>
          <w:b/>
          <w:spacing w:val="2"/>
          <w:sz w:val="26"/>
          <w:szCs w:val="24"/>
        </w:rPr>
        <w:t>n</w:t>
      </w:r>
      <w:r w:rsidRPr="00B40ABC">
        <w:rPr>
          <w:b/>
          <w:sz w:val="26"/>
          <w:szCs w:val="24"/>
        </w:rPr>
        <w:t>g</w:t>
      </w:r>
      <w:r w:rsidRPr="00B40ABC">
        <w:rPr>
          <w:b/>
          <w:spacing w:val="32"/>
          <w:sz w:val="26"/>
          <w:szCs w:val="24"/>
        </w:rPr>
        <w:t xml:space="preserve"> </w:t>
      </w:r>
      <w:r w:rsidRPr="00B40ABC">
        <w:rPr>
          <w:b/>
          <w:spacing w:val="-1"/>
          <w:sz w:val="26"/>
          <w:szCs w:val="24"/>
        </w:rPr>
        <w:t>l</w:t>
      </w:r>
      <w:r w:rsidRPr="00B40ABC">
        <w:rPr>
          <w:b/>
          <w:sz w:val="26"/>
          <w:szCs w:val="24"/>
        </w:rPr>
        <w:t>ực</w:t>
      </w:r>
      <w:r w:rsidRPr="00B40ABC">
        <w:rPr>
          <w:b/>
          <w:spacing w:val="30"/>
          <w:sz w:val="26"/>
          <w:szCs w:val="24"/>
        </w:rPr>
        <w:t xml:space="preserve"> </w:t>
      </w:r>
      <w:r w:rsidRPr="00B40ABC">
        <w:rPr>
          <w:b/>
          <w:w w:val="102"/>
          <w:sz w:val="26"/>
          <w:szCs w:val="24"/>
        </w:rPr>
        <w:t>tự</w:t>
      </w:r>
      <w:r w:rsidR="00B24BEA" w:rsidRPr="00B40ABC">
        <w:rPr>
          <w:b/>
          <w:w w:val="102"/>
          <w:sz w:val="26"/>
          <w:szCs w:val="24"/>
        </w:rPr>
        <w:t xml:space="preserve"> </w:t>
      </w:r>
      <w:r w:rsidRPr="00B40ABC">
        <w:rPr>
          <w:b/>
          <w:spacing w:val="2"/>
          <w:sz w:val="26"/>
          <w:szCs w:val="24"/>
        </w:rPr>
        <w:t>h</w:t>
      </w:r>
      <w:r w:rsidRPr="00B40ABC">
        <w:rPr>
          <w:b/>
          <w:sz w:val="26"/>
          <w:szCs w:val="24"/>
        </w:rPr>
        <w:t>ọc</w:t>
      </w:r>
      <w:r w:rsidRPr="00B40ABC">
        <w:rPr>
          <w:b/>
          <w:spacing w:val="7"/>
          <w:sz w:val="26"/>
          <w:szCs w:val="24"/>
        </w:rPr>
        <w:t xml:space="preserve"> </w:t>
      </w:r>
      <w:r w:rsidR="00B24BEA" w:rsidRPr="00B40ABC">
        <w:rPr>
          <w:b/>
          <w:spacing w:val="1"/>
          <w:sz w:val="26"/>
          <w:szCs w:val="24"/>
        </w:rPr>
        <w:t>kỹ thuật điện, điện tử</w:t>
      </w:r>
      <w:r w:rsidRPr="00B40ABC">
        <w:rPr>
          <w:b/>
          <w:spacing w:val="3"/>
          <w:sz w:val="26"/>
          <w:szCs w:val="24"/>
        </w:rPr>
        <w:t xml:space="preserve"> </w:t>
      </w:r>
      <w:r w:rsidRPr="00B40ABC">
        <w:rPr>
          <w:b/>
          <w:sz w:val="26"/>
          <w:szCs w:val="24"/>
        </w:rPr>
        <w:t>cho</w:t>
      </w:r>
      <w:r w:rsidRPr="00B40ABC">
        <w:rPr>
          <w:b/>
          <w:spacing w:val="9"/>
          <w:sz w:val="26"/>
          <w:szCs w:val="24"/>
        </w:rPr>
        <w:t xml:space="preserve"> </w:t>
      </w:r>
      <w:r w:rsidR="0095407A" w:rsidRPr="00B40ABC">
        <w:rPr>
          <w:b/>
          <w:sz w:val="26"/>
          <w:szCs w:val="24"/>
        </w:rPr>
        <w:t>SV</w:t>
      </w:r>
    </w:p>
    <w:p w:rsidR="008D5456" w:rsidRPr="00912E67" w:rsidRDefault="00D7623D" w:rsidP="005B362D">
      <w:pPr>
        <w:spacing w:before="120" w:after="120" w:line="360" w:lineRule="auto"/>
        <w:ind w:right="11" w:firstLine="720"/>
        <w:jc w:val="both"/>
        <w:rPr>
          <w:sz w:val="26"/>
          <w:szCs w:val="24"/>
        </w:rPr>
      </w:pPr>
      <w:r w:rsidRPr="00912E67">
        <w:rPr>
          <w:sz w:val="26"/>
          <w:szCs w:val="24"/>
        </w:rPr>
        <w:t>Cr</w:t>
      </w:r>
      <w:r w:rsidRPr="00912E67">
        <w:rPr>
          <w:spacing w:val="1"/>
          <w:sz w:val="26"/>
          <w:szCs w:val="24"/>
        </w:rPr>
        <w:t>o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odile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Techn</w:t>
      </w:r>
      <w:r w:rsidRPr="00912E67">
        <w:rPr>
          <w:spacing w:val="1"/>
          <w:sz w:val="26"/>
          <w:szCs w:val="24"/>
        </w:rPr>
        <w:t>o</w:t>
      </w:r>
      <w:r w:rsidRPr="00912E67">
        <w:rPr>
          <w:sz w:val="26"/>
          <w:szCs w:val="24"/>
        </w:rPr>
        <w:t>logy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3</w:t>
      </w:r>
      <w:r w:rsidRPr="00912E67">
        <w:rPr>
          <w:sz w:val="26"/>
          <w:szCs w:val="24"/>
        </w:rPr>
        <w:t>D</w:t>
      </w:r>
      <w:r w:rsidRPr="00912E67">
        <w:rPr>
          <w:spacing w:val="2"/>
          <w:sz w:val="26"/>
          <w:szCs w:val="24"/>
        </w:rPr>
        <w:t xml:space="preserve"> (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T)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là p</w:t>
      </w:r>
      <w:r w:rsidRPr="00912E67">
        <w:rPr>
          <w:spacing w:val="-1"/>
          <w:sz w:val="26"/>
          <w:szCs w:val="24"/>
        </w:rPr>
        <w:t>h</w:t>
      </w:r>
      <w:r w:rsidRPr="00912E67">
        <w:rPr>
          <w:sz w:val="26"/>
          <w:szCs w:val="24"/>
        </w:rPr>
        <w:t>ần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2"/>
          <w:sz w:val="26"/>
          <w:szCs w:val="24"/>
        </w:rPr>
        <w:t>ề</w:t>
      </w:r>
      <w:r w:rsidRPr="00912E67">
        <w:rPr>
          <w:sz w:val="26"/>
          <w:szCs w:val="24"/>
        </w:rPr>
        <w:t>m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hi</w:t>
      </w:r>
      <w:r w:rsidRPr="00912E67">
        <w:rPr>
          <w:spacing w:val="1"/>
          <w:sz w:val="26"/>
          <w:szCs w:val="24"/>
        </w:rPr>
        <w:t>ế</w:t>
      </w:r>
      <w:r w:rsidRPr="00912E67">
        <w:rPr>
          <w:sz w:val="26"/>
          <w:szCs w:val="24"/>
        </w:rPr>
        <w:t>t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kế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thí</w:t>
      </w:r>
      <w:r w:rsidRPr="00912E67">
        <w:rPr>
          <w:spacing w:val="1"/>
          <w:sz w:val="26"/>
          <w:szCs w:val="24"/>
        </w:rPr>
        <w:t xml:space="preserve"> n</w:t>
      </w:r>
      <w:r w:rsidRPr="00912E67">
        <w:rPr>
          <w:sz w:val="26"/>
          <w:szCs w:val="24"/>
        </w:rPr>
        <w:t>g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i</w:t>
      </w:r>
      <w:r w:rsidRPr="00912E67">
        <w:rPr>
          <w:spacing w:val="2"/>
          <w:sz w:val="26"/>
          <w:szCs w:val="24"/>
        </w:rPr>
        <w:t>ệ</w:t>
      </w:r>
      <w:r w:rsidRPr="00912E67">
        <w:rPr>
          <w:sz w:val="26"/>
          <w:szCs w:val="24"/>
        </w:rPr>
        <w:t>m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(T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)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ảo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-1"/>
          <w:w w:val="102"/>
          <w:sz w:val="26"/>
          <w:szCs w:val="24"/>
        </w:rPr>
        <w:t>c</w:t>
      </w:r>
      <w:r w:rsidRPr="00912E67">
        <w:rPr>
          <w:w w:val="102"/>
          <w:sz w:val="26"/>
          <w:szCs w:val="24"/>
        </w:rPr>
        <w:t xml:space="preserve">ác </w:t>
      </w:r>
      <w:r w:rsidRPr="00912E67">
        <w:rPr>
          <w:spacing w:val="-2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ô</w:t>
      </w:r>
      <w:r w:rsidRPr="00912E67">
        <w:rPr>
          <w:sz w:val="26"/>
          <w:szCs w:val="24"/>
        </w:rPr>
        <w:t>n</w:t>
      </w:r>
      <w:r w:rsidRPr="00912E67">
        <w:rPr>
          <w:spacing w:val="22"/>
          <w:sz w:val="26"/>
          <w:szCs w:val="24"/>
        </w:rPr>
        <w:t xml:space="preserve"> </w:t>
      </w:r>
      <w:r w:rsidR="000A152B" w:rsidRPr="00912E67">
        <w:rPr>
          <w:spacing w:val="22"/>
          <w:sz w:val="26"/>
          <w:szCs w:val="24"/>
        </w:rPr>
        <w:t xml:space="preserve">khoa học </w:t>
      </w:r>
      <w:r w:rsidRPr="00912E67">
        <w:rPr>
          <w:sz w:val="26"/>
          <w:szCs w:val="24"/>
        </w:rPr>
        <w:t>công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ghệ,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ật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í,</w:t>
      </w:r>
      <w:r w:rsidRPr="00912E67">
        <w:rPr>
          <w:spacing w:val="19"/>
          <w:sz w:val="26"/>
          <w:szCs w:val="24"/>
        </w:rPr>
        <w:t xml:space="preserve"> </w:t>
      </w:r>
      <w:r w:rsidR="000A152B" w:rsidRPr="00912E67">
        <w:rPr>
          <w:spacing w:val="19"/>
          <w:sz w:val="26"/>
          <w:szCs w:val="24"/>
        </w:rPr>
        <w:t xml:space="preserve">điện, </w:t>
      </w:r>
      <w:r w:rsidRPr="00912E67">
        <w:rPr>
          <w:sz w:val="26"/>
          <w:szCs w:val="24"/>
        </w:rPr>
        <w:t>điện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pacing w:val="-1"/>
          <w:sz w:val="26"/>
          <w:szCs w:val="24"/>
        </w:rPr>
        <w:t>ử</w:t>
      </w:r>
      <w:r w:rsidRPr="00912E67">
        <w:rPr>
          <w:sz w:val="26"/>
          <w:szCs w:val="24"/>
        </w:rPr>
        <w:t>.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Ph</w:t>
      </w:r>
      <w:r w:rsidRPr="00912E67">
        <w:rPr>
          <w:spacing w:val="1"/>
          <w:sz w:val="26"/>
          <w:szCs w:val="24"/>
        </w:rPr>
        <w:t>ầ</w:t>
      </w:r>
      <w:r w:rsidRPr="00912E67">
        <w:rPr>
          <w:sz w:val="26"/>
          <w:szCs w:val="24"/>
        </w:rPr>
        <w:t>n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2"/>
          <w:sz w:val="26"/>
          <w:szCs w:val="24"/>
        </w:rPr>
        <w:t>ề</w:t>
      </w:r>
      <w:r w:rsidRPr="00912E67">
        <w:rPr>
          <w:sz w:val="26"/>
          <w:szCs w:val="24"/>
        </w:rPr>
        <w:t>m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ã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đượ</w:t>
      </w:r>
      <w:r w:rsidRPr="00912E67">
        <w:rPr>
          <w:sz w:val="26"/>
          <w:szCs w:val="24"/>
        </w:rPr>
        <w:t>c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-2"/>
          <w:sz w:val="26"/>
          <w:szCs w:val="24"/>
        </w:rPr>
        <w:t>ạ</w:t>
      </w:r>
      <w:r w:rsidRPr="00912E67">
        <w:rPr>
          <w:sz w:val="26"/>
          <w:szCs w:val="24"/>
        </w:rPr>
        <w:t>o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pacing w:val="-2"/>
          <w:sz w:val="26"/>
          <w:szCs w:val="24"/>
        </w:rPr>
        <w:t>ậ</w:t>
      </w:r>
      <w:r w:rsidRPr="00912E67">
        <w:rPr>
          <w:sz w:val="26"/>
          <w:szCs w:val="24"/>
        </w:rPr>
        <w:t>p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d</w:t>
      </w:r>
      <w:r w:rsidRPr="00912E67">
        <w:rPr>
          <w:spacing w:val="-1"/>
          <w:sz w:val="26"/>
          <w:szCs w:val="24"/>
        </w:rPr>
        <w:t>ự</w:t>
      </w:r>
      <w:r w:rsidRPr="00912E67">
        <w:rPr>
          <w:sz w:val="26"/>
          <w:szCs w:val="24"/>
        </w:rPr>
        <w:t>a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trê</w:t>
      </w:r>
      <w:r w:rsidRPr="00912E67">
        <w:rPr>
          <w:sz w:val="26"/>
          <w:szCs w:val="24"/>
        </w:rPr>
        <w:t>n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ơ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s</w:t>
      </w:r>
      <w:r w:rsidRPr="00912E67">
        <w:rPr>
          <w:sz w:val="26"/>
          <w:szCs w:val="24"/>
        </w:rPr>
        <w:t>ở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chính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xá</w:t>
      </w:r>
      <w:r w:rsidRPr="00912E67">
        <w:rPr>
          <w:sz w:val="26"/>
          <w:szCs w:val="24"/>
        </w:rPr>
        <w:t>c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2"/>
          <w:w w:val="102"/>
          <w:sz w:val="26"/>
          <w:szCs w:val="24"/>
        </w:rPr>
        <w:t>v</w:t>
      </w:r>
      <w:r w:rsidRPr="00912E67">
        <w:rPr>
          <w:w w:val="102"/>
          <w:sz w:val="26"/>
          <w:szCs w:val="24"/>
        </w:rPr>
        <w:t xml:space="preserve">ề </w:t>
      </w:r>
      <w:r w:rsidRPr="00912E67">
        <w:rPr>
          <w:spacing w:val="-2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ặ</w:t>
      </w:r>
      <w:r w:rsidRPr="00912E67">
        <w:rPr>
          <w:sz w:val="26"/>
          <w:szCs w:val="24"/>
        </w:rPr>
        <w:t>t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1"/>
          <w:sz w:val="26"/>
          <w:szCs w:val="24"/>
        </w:rPr>
        <w:t>ậ</w:t>
      </w:r>
      <w:r w:rsidRPr="00912E67">
        <w:rPr>
          <w:sz w:val="26"/>
          <w:szCs w:val="24"/>
        </w:rPr>
        <w:t>t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lí.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-1"/>
          <w:sz w:val="26"/>
          <w:szCs w:val="24"/>
        </w:rPr>
        <w:t>h</w:t>
      </w:r>
      <w:r w:rsidRPr="00912E67">
        <w:rPr>
          <w:sz w:val="26"/>
          <w:szCs w:val="24"/>
        </w:rPr>
        <w:t>ương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>r</w:t>
      </w:r>
      <w:r w:rsidRPr="00912E67">
        <w:rPr>
          <w:sz w:val="26"/>
          <w:szCs w:val="24"/>
        </w:rPr>
        <w:t>ình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cung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ấp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s</w:t>
      </w:r>
      <w:r w:rsidRPr="00912E67">
        <w:rPr>
          <w:spacing w:val="-2"/>
          <w:sz w:val="26"/>
          <w:szCs w:val="24"/>
        </w:rPr>
        <w:t>ẵ</w:t>
      </w:r>
      <w:r w:rsidRPr="00912E67">
        <w:rPr>
          <w:sz w:val="26"/>
          <w:szCs w:val="24"/>
        </w:rPr>
        <w:t>n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iều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N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theo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hủ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đề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về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p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ần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ơ,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ện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và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điệ</w:t>
      </w:r>
      <w:r w:rsidRPr="00912E67">
        <w:rPr>
          <w:w w:val="102"/>
          <w:sz w:val="26"/>
          <w:szCs w:val="24"/>
        </w:rPr>
        <w:t xml:space="preserve">n </w:t>
      </w:r>
      <w:r w:rsidRPr="00912E67">
        <w:rPr>
          <w:sz w:val="26"/>
          <w:szCs w:val="24"/>
        </w:rPr>
        <w:t>tử.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oài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ra</w:t>
      </w:r>
      <w:r w:rsidR="0076618A" w:rsidRPr="00912E67">
        <w:rPr>
          <w:sz w:val="26"/>
          <w:szCs w:val="24"/>
        </w:rPr>
        <w:t>,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ể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ự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iết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ế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những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khác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p</w:t>
      </w:r>
      <w:r w:rsidRPr="00912E67">
        <w:rPr>
          <w:spacing w:val="2"/>
          <w:sz w:val="26"/>
          <w:szCs w:val="24"/>
        </w:rPr>
        <w:t>h</w:t>
      </w:r>
      <w:r w:rsidRPr="00912E67">
        <w:rPr>
          <w:sz w:val="26"/>
          <w:szCs w:val="24"/>
        </w:rPr>
        <w:t>ù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hợp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với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y</w:t>
      </w:r>
      <w:r w:rsidRPr="00912E67">
        <w:rPr>
          <w:spacing w:val="-1"/>
          <w:sz w:val="26"/>
          <w:szCs w:val="24"/>
        </w:rPr>
        <w:t>ê</w:t>
      </w:r>
      <w:r w:rsidRPr="00912E67">
        <w:rPr>
          <w:sz w:val="26"/>
          <w:szCs w:val="24"/>
        </w:rPr>
        <w:t>u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z w:val="26"/>
          <w:szCs w:val="24"/>
        </w:rPr>
        <w:t>ầu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ngư</w:t>
      </w:r>
      <w:r w:rsidRPr="00912E67">
        <w:rPr>
          <w:spacing w:val="1"/>
          <w:sz w:val="26"/>
          <w:szCs w:val="24"/>
        </w:rPr>
        <w:t>ờ</w:t>
      </w:r>
      <w:r w:rsidRPr="00912E67">
        <w:rPr>
          <w:sz w:val="26"/>
          <w:szCs w:val="24"/>
        </w:rPr>
        <w:t>i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sử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dụ</w:t>
      </w:r>
      <w:r w:rsidRPr="00912E67">
        <w:rPr>
          <w:spacing w:val="1"/>
          <w:w w:val="102"/>
          <w:sz w:val="26"/>
          <w:szCs w:val="24"/>
        </w:rPr>
        <w:t>n</w:t>
      </w:r>
      <w:r w:rsidRPr="00912E67">
        <w:rPr>
          <w:w w:val="102"/>
          <w:sz w:val="26"/>
          <w:szCs w:val="24"/>
        </w:rPr>
        <w:t xml:space="preserve">g. </w:t>
      </w:r>
      <w:r w:rsidRPr="00912E67">
        <w:rPr>
          <w:spacing w:val="2"/>
          <w:sz w:val="26"/>
          <w:szCs w:val="24"/>
        </w:rPr>
        <w:t>K</w:t>
      </w:r>
      <w:r w:rsidRPr="00912E67">
        <w:rPr>
          <w:sz w:val="26"/>
          <w:szCs w:val="24"/>
        </w:rPr>
        <w:t>hi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x</w:t>
      </w:r>
      <w:r w:rsidRPr="00912E67">
        <w:rPr>
          <w:spacing w:val="-1"/>
          <w:sz w:val="26"/>
          <w:szCs w:val="24"/>
        </w:rPr>
        <w:t>â</w:t>
      </w:r>
      <w:r w:rsidRPr="00912E67">
        <w:rPr>
          <w:sz w:val="26"/>
          <w:szCs w:val="24"/>
        </w:rPr>
        <w:t>y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dựng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ả</w:t>
      </w:r>
      <w:r w:rsidRPr="00912E67">
        <w:rPr>
          <w:sz w:val="26"/>
          <w:szCs w:val="24"/>
        </w:rPr>
        <w:t>o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b</w:t>
      </w:r>
      <w:r w:rsidRPr="00912E67">
        <w:rPr>
          <w:sz w:val="26"/>
          <w:szCs w:val="24"/>
        </w:rPr>
        <w:t>ằ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phần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ề</w:t>
      </w:r>
      <w:r w:rsidRPr="00912E67">
        <w:rPr>
          <w:sz w:val="26"/>
          <w:szCs w:val="24"/>
        </w:rPr>
        <w:t>m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CT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hú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ta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ó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thể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đưa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vào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-1"/>
          <w:sz w:val="26"/>
          <w:szCs w:val="24"/>
        </w:rPr>
        <w:t>ì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ảnh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 xml:space="preserve">từ </w:t>
      </w:r>
      <w:r w:rsidRPr="00912E67">
        <w:rPr>
          <w:w w:val="102"/>
          <w:sz w:val="26"/>
          <w:szCs w:val="24"/>
        </w:rPr>
        <w:t>ng</w:t>
      </w:r>
      <w:r w:rsidRPr="00912E67">
        <w:rPr>
          <w:spacing w:val="1"/>
          <w:w w:val="102"/>
          <w:sz w:val="26"/>
          <w:szCs w:val="24"/>
        </w:rPr>
        <w:t>o</w:t>
      </w:r>
      <w:r w:rsidRPr="00912E67">
        <w:rPr>
          <w:w w:val="102"/>
          <w:sz w:val="26"/>
          <w:szCs w:val="24"/>
        </w:rPr>
        <w:t xml:space="preserve">ài </w:t>
      </w:r>
      <w:r w:rsidRPr="00912E67">
        <w:rPr>
          <w:sz w:val="26"/>
          <w:szCs w:val="24"/>
        </w:rPr>
        <w:t>vào,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có thể</w:t>
      </w:r>
      <w:r w:rsidRPr="00912E67">
        <w:rPr>
          <w:spacing w:val="1"/>
          <w:sz w:val="26"/>
          <w:szCs w:val="24"/>
        </w:rPr>
        <w:t xml:space="preserve"> s</w:t>
      </w:r>
      <w:r w:rsidRPr="00912E67">
        <w:rPr>
          <w:sz w:val="26"/>
          <w:szCs w:val="24"/>
        </w:rPr>
        <w:t>ắp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xếp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z w:val="26"/>
          <w:szCs w:val="24"/>
        </w:rPr>
        <w:t>ác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pacing w:val="2"/>
          <w:sz w:val="26"/>
          <w:szCs w:val="24"/>
        </w:rPr>
        <w:t>d</w:t>
      </w:r>
      <w:r w:rsidRPr="00912E67">
        <w:rPr>
          <w:sz w:val="26"/>
          <w:szCs w:val="24"/>
        </w:rPr>
        <w:t>ụng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ụ TN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trong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 xml:space="preserve"> </w:t>
      </w:r>
      <w:r w:rsidR="000A152B" w:rsidRPr="00912E67">
        <w:rPr>
          <w:sz w:val="26"/>
          <w:szCs w:val="24"/>
        </w:rPr>
        <w:t>tình huống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giố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như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ông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g</w:t>
      </w:r>
      <w:r w:rsidRPr="00912E67">
        <w:rPr>
          <w:spacing w:val="-1"/>
          <w:sz w:val="26"/>
          <w:szCs w:val="24"/>
        </w:rPr>
        <w:t>i</w:t>
      </w:r>
      <w:r w:rsidRPr="00912E67">
        <w:rPr>
          <w:sz w:val="26"/>
          <w:szCs w:val="24"/>
        </w:rPr>
        <w:t>an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ủa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m</w:t>
      </w:r>
      <w:r w:rsidRPr="00912E67">
        <w:rPr>
          <w:spacing w:val="1"/>
          <w:w w:val="102"/>
          <w:sz w:val="26"/>
          <w:szCs w:val="24"/>
        </w:rPr>
        <w:t>ộ</w:t>
      </w:r>
      <w:r w:rsidRPr="00912E67">
        <w:rPr>
          <w:w w:val="102"/>
          <w:sz w:val="26"/>
          <w:szCs w:val="24"/>
        </w:rPr>
        <w:t xml:space="preserve">t </w:t>
      </w:r>
      <w:r w:rsidRPr="00912E67">
        <w:rPr>
          <w:sz w:val="26"/>
          <w:szCs w:val="24"/>
        </w:rPr>
        <w:t>phòng</w:t>
      </w:r>
      <w:r w:rsidRPr="00912E67">
        <w:rPr>
          <w:spacing w:val="34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 xml:space="preserve">hật. </w:t>
      </w:r>
    </w:p>
    <w:p w:rsidR="004A7024" w:rsidRPr="00912E67" w:rsidRDefault="00D7623D" w:rsidP="005B362D">
      <w:pPr>
        <w:spacing w:before="120" w:after="120" w:line="360" w:lineRule="auto"/>
        <w:ind w:right="11" w:firstLine="720"/>
        <w:jc w:val="both"/>
        <w:rPr>
          <w:spacing w:val="-2"/>
          <w:w w:val="102"/>
          <w:sz w:val="26"/>
          <w:szCs w:val="24"/>
        </w:rPr>
      </w:pPr>
      <w:r w:rsidRPr="00912E67">
        <w:rPr>
          <w:sz w:val="26"/>
          <w:szCs w:val="24"/>
        </w:rPr>
        <w:t>Phần</w:t>
      </w:r>
      <w:r w:rsidRPr="00912E67">
        <w:rPr>
          <w:spacing w:val="33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m</w:t>
      </w:r>
      <w:r w:rsidRPr="00912E67">
        <w:rPr>
          <w:spacing w:val="3"/>
          <w:sz w:val="26"/>
          <w:szCs w:val="24"/>
        </w:rPr>
        <w:t>ề</w:t>
      </w:r>
      <w:r w:rsidRPr="00912E67">
        <w:rPr>
          <w:sz w:val="26"/>
          <w:szCs w:val="24"/>
        </w:rPr>
        <w:t>m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pacing w:val="-1"/>
          <w:sz w:val="26"/>
          <w:szCs w:val="24"/>
        </w:rPr>
        <w:t>à</w:t>
      </w:r>
      <w:r w:rsidRPr="00912E67">
        <w:rPr>
          <w:sz w:val="26"/>
          <w:szCs w:val="24"/>
        </w:rPr>
        <w:t>y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đ</w:t>
      </w:r>
      <w:r w:rsidRPr="00912E67">
        <w:rPr>
          <w:sz w:val="26"/>
          <w:szCs w:val="24"/>
        </w:rPr>
        <w:t>ư</w:t>
      </w:r>
      <w:r w:rsidRPr="00912E67">
        <w:rPr>
          <w:spacing w:val="1"/>
          <w:sz w:val="26"/>
          <w:szCs w:val="24"/>
        </w:rPr>
        <w:t>ợ</w:t>
      </w:r>
      <w:r w:rsidRPr="00912E67">
        <w:rPr>
          <w:sz w:val="26"/>
          <w:szCs w:val="24"/>
        </w:rPr>
        <w:t>c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hi</w:t>
      </w:r>
      <w:r w:rsidRPr="00912E67">
        <w:rPr>
          <w:spacing w:val="-2"/>
          <w:sz w:val="26"/>
          <w:szCs w:val="24"/>
        </w:rPr>
        <w:t>ế</w:t>
      </w:r>
      <w:r w:rsidRPr="00912E67">
        <w:rPr>
          <w:sz w:val="26"/>
          <w:szCs w:val="24"/>
        </w:rPr>
        <w:t>t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ế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gọn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z w:val="26"/>
          <w:szCs w:val="24"/>
        </w:rPr>
        <w:t>nhẹ,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hể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oạ</w:t>
      </w:r>
      <w:r w:rsidRPr="00912E67">
        <w:rPr>
          <w:sz w:val="26"/>
          <w:szCs w:val="24"/>
        </w:rPr>
        <w:t>t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ộng</w:t>
      </w:r>
      <w:r w:rsidRPr="00912E67">
        <w:rPr>
          <w:spacing w:val="32"/>
          <w:sz w:val="26"/>
          <w:szCs w:val="24"/>
        </w:rPr>
        <w:t xml:space="preserve"> </w:t>
      </w:r>
      <w:r w:rsidRPr="00912E67">
        <w:rPr>
          <w:sz w:val="26"/>
          <w:szCs w:val="24"/>
        </w:rPr>
        <w:t>tr</w:t>
      </w:r>
      <w:r w:rsidRPr="00912E67">
        <w:rPr>
          <w:spacing w:val="-2"/>
          <w:sz w:val="26"/>
          <w:szCs w:val="24"/>
        </w:rPr>
        <w:t>ê</w:t>
      </w:r>
      <w:r w:rsidRPr="00912E67">
        <w:rPr>
          <w:sz w:val="26"/>
          <w:szCs w:val="24"/>
        </w:rPr>
        <w:t>n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pacing w:val="-1"/>
          <w:w w:val="102"/>
          <w:sz w:val="26"/>
          <w:szCs w:val="24"/>
        </w:rPr>
        <w:t>lo</w:t>
      </w:r>
      <w:r w:rsidRPr="00912E67">
        <w:rPr>
          <w:spacing w:val="2"/>
          <w:w w:val="102"/>
          <w:sz w:val="26"/>
          <w:szCs w:val="24"/>
        </w:rPr>
        <w:t>ạ</w:t>
      </w:r>
      <w:r w:rsidRPr="00912E67">
        <w:rPr>
          <w:w w:val="102"/>
          <w:sz w:val="26"/>
          <w:szCs w:val="24"/>
        </w:rPr>
        <w:t xml:space="preserve">i </w:t>
      </w:r>
      <w:r w:rsidRPr="00912E67">
        <w:rPr>
          <w:spacing w:val="-2"/>
          <w:sz w:val="26"/>
          <w:szCs w:val="24"/>
        </w:rPr>
        <w:t>m</w:t>
      </w:r>
      <w:r w:rsidRPr="00912E67">
        <w:rPr>
          <w:spacing w:val="-1"/>
          <w:sz w:val="26"/>
          <w:szCs w:val="24"/>
        </w:rPr>
        <w:t>á</w:t>
      </w:r>
      <w:r w:rsidRPr="00912E67">
        <w:rPr>
          <w:sz w:val="26"/>
          <w:szCs w:val="24"/>
        </w:rPr>
        <w:t>y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i t</w:t>
      </w:r>
      <w:r w:rsidRPr="00912E67">
        <w:rPr>
          <w:spacing w:val="-1"/>
          <w:sz w:val="26"/>
          <w:szCs w:val="24"/>
        </w:rPr>
        <w:t>í</w:t>
      </w:r>
      <w:r w:rsidRPr="00912E67">
        <w:rPr>
          <w:sz w:val="26"/>
          <w:szCs w:val="24"/>
        </w:rPr>
        <w:t>nh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ấu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hình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thông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thườ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g,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nh</w:t>
      </w:r>
      <w:r w:rsidRPr="00912E67">
        <w:rPr>
          <w:spacing w:val="-1"/>
          <w:sz w:val="26"/>
          <w:szCs w:val="24"/>
        </w:rPr>
        <w:t>i</w:t>
      </w:r>
      <w:r w:rsidRPr="00912E67">
        <w:rPr>
          <w:sz w:val="26"/>
          <w:szCs w:val="24"/>
        </w:rPr>
        <w:t>ều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-1"/>
          <w:sz w:val="26"/>
          <w:szCs w:val="24"/>
        </w:rPr>
        <w:t>í</w:t>
      </w:r>
      <w:r w:rsidRPr="00912E67">
        <w:rPr>
          <w:sz w:val="26"/>
          <w:szCs w:val="24"/>
        </w:rPr>
        <w:t>nh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năng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à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dễ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sử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d</w:t>
      </w:r>
      <w:r w:rsidRPr="00912E67">
        <w:rPr>
          <w:spacing w:val="1"/>
          <w:sz w:val="26"/>
          <w:szCs w:val="24"/>
        </w:rPr>
        <w:t>ụ</w:t>
      </w:r>
      <w:r w:rsidRPr="00912E67">
        <w:rPr>
          <w:sz w:val="26"/>
          <w:szCs w:val="24"/>
        </w:rPr>
        <w:t>ng.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i</w:t>
      </w:r>
      <w:r w:rsidRPr="00912E67">
        <w:rPr>
          <w:spacing w:val="-2"/>
          <w:sz w:val="26"/>
          <w:szCs w:val="24"/>
        </w:rPr>
        <w:t>a</w:t>
      </w:r>
      <w:r w:rsidRPr="00912E67">
        <w:rPr>
          <w:sz w:val="26"/>
          <w:szCs w:val="24"/>
        </w:rPr>
        <w:t>o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d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ện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2"/>
          <w:w w:val="102"/>
          <w:sz w:val="26"/>
          <w:szCs w:val="24"/>
        </w:rPr>
        <w:t>c</w:t>
      </w:r>
      <w:r w:rsidRPr="00912E67">
        <w:rPr>
          <w:spacing w:val="1"/>
          <w:w w:val="102"/>
          <w:sz w:val="26"/>
          <w:szCs w:val="24"/>
        </w:rPr>
        <w:t>ủ</w:t>
      </w:r>
      <w:r w:rsidRPr="00912E67">
        <w:rPr>
          <w:w w:val="102"/>
          <w:sz w:val="26"/>
          <w:szCs w:val="24"/>
        </w:rPr>
        <w:t xml:space="preserve">a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ư</w:t>
      </w:r>
      <w:r w:rsidRPr="00912E67">
        <w:rPr>
          <w:spacing w:val="-1"/>
          <w:sz w:val="26"/>
          <w:szCs w:val="24"/>
        </w:rPr>
        <w:t>ơ</w:t>
      </w:r>
      <w:r w:rsidRPr="00912E67">
        <w:rPr>
          <w:sz w:val="26"/>
          <w:szCs w:val="24"/>
        </w:rPr>
        <w:t>ng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trì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r</w:t>
      </w:r>
      <w:r w:rsidRPr="00912E67">
        <w:rPr>
          <w:spacing w:val="-2"/>
          <w:sz w:val="26"/>
          <w:szCs w:val="24"/>
        </w:rPr>
        <w:t>ấ</w:t>
      </w:r>
      <w:r w:rsidRPr="00912E67">
        <w:rPr>
          <w:sz w:val="26"/>
          <w:szCs w:val="24"/>
        </w:rPr>
        <w:t>t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r</w:t>
      </w:r>
      <w:r w:rsidRPr="00912E67">
        <w:rPr>
          <w:spacing w:val="1"/>
          <w:sz w:val="26"/>
          <w:szCs w:val="24"/>
        </w:rPr>
        <w:t>ự</w:t>
      </w:r>
      <w:r w:rsidRPr="00912E67">
        <w:rPr>
          <w:sz w:val="26"/>
          <w:szCs w:val="24"/>
        </w:rPr>
        <w:t>c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qu</w:t>
      </w:r>
      <w:r w:rsidRPr="00912E67">
        <w:rPr>
          <w:spacing w:val="-2"/>
          <w:sz w:val="26"/>
          <w:szCs w:val="24"/>
        </w:rPr>
        <w:t>a</w:t>
      </w:r>
      <w:r w:rsidRPr="00912E67">
        <w:rPr>
          <w:sz w:val="26"/>
          <w:szCs w:val="24"/>
        </w:rPr>
        <w:t>n,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công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ụ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ó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sẵn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pacing w:val="-2"/>
          <w:sz w:val="26"/>
          <w:szCs w:val="24"/>
        </w:rPr>
        <w:t>ê</w:t>
      </w:r>
      <w:r w:rsidRPr="00912E67">
        <w:rPr>
          <w:sz w:val="26"/>
          <w:szCs w:val="24"/>
        </w:rPr>
        <w:t>n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vi</w:t>
      </w:r>
      <w:r w:rsidRPr="00912E67">
        <w:rPr>
          <w:sz w:val="26"/>
          <w:szCs w:val="24"/>
        </w:rPr>
        <w:t>ệc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hi</w:t>
      </w:r>
      <w:r w:rsidRPr="00912E67">
        <w:rPr>
          <w:spacing w:val="-2"/>
          <w:sz w:val="26"/>
          <w:szCs w:val="24"/>
        </w:rPr>
        <w:t>ế</w:t>
      </w:r>
      <w:r w:rsidRPr="00912E67">
        <w:rPr>
          <w:sz w:val="26"/>
          <w:szCs w:val="24"/>
        </w:rPr>
        <w:t>t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kế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à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kh</w:t>
      </w:r>
      <w:r w:rsidRPr="00912E67">
        <w:rPr>
          <w:sz w:val="26"/>
          <w:szCs w:val="24"/>
        </w:rPr>
        <w:t>á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ơn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gi</w:t>
      </w:r>
      <w:r w:rsidRPr="00912E67">
        <w:rPr>
          <w:sz w:val="26"/>
          <w:szCs w:val="24"/>
        </w:rPr>
        <w:t>ản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1"/>
          <w:sz w:val="26"/>
          <w:szCs w:val="24"/>
        </w:rPr>
        <w:t>ố</w:t>
      </w:r>
      <w:r w:rsidRPr="00912E67">
        <w:rPr>
          <w:sz w:val="26"/>
          <w:szCs w:val="24"/>
        </w:rPr>
        <w:t>i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 xml:space="preserve">với 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V,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S</w:t>
      </w:r>
      <w:r w:rsidRPr="00912E67">
        <w:rPr>
          <w:sz w:val="26"/>
          <w:szCs w:val="24"/>
        </w:rPr>
        <w:t>V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 xml:space="preserve">kể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ả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những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ư</w:t>
      </w:r>
      <w:r w:rsidRPr="00912E67">
        <w:rPr>
          <w:spacing w:val="1"/>
          <w:sz w:val="26"/>
          <w:szCs w:val="24"/>
        </w:rPr>
        <w:t>ờ</w:t>
      </w:r>
      <w:r w:rsidRPr="00912E67">
        <w:rPr>
          <w:sz w:val="26"/>
          <w:szCs w:val="24"/>
        </w:rPr>
        <w:t>i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trình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độ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sử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dụng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-1"/>
          <w:sz w:val="26"/>
          <w:szCs w:val="24"/>
        </w:rPr>
        <w:t>á</w:t>
      </w:r>
      <w:r w:rsidRPr="00912E67">
        <w:rPr>
          <w:sz w:val="26"/>
          <w:szCs w:val="24"/>
        </w:rPr>
        <w:t>y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ính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còn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hạn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chế.</w:t>
      </w:r>
      <w:r w:rsidRPr="00912E67">
        <w:rPr>
          <w:spacing w:val="6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P</w:t>
      </w:r>
      <w:r w:rsidR="004A7024" w:rsidRPr="00912E67">
        <w:rPr>
          <w:spacing w:val="1"/>
          <w:sz w:val="26"/>
          <w:szCs w:val="24"/>
        </w:rPr>
        <w:t>h</w:t>
      </w:r>
      <w:r w:rsidR="004A7024" w:rsidRPr="00912E67">
        <w:rPr>
          <w:spacing w:val="-2"/>
          <w:sz w:val="26"/>
          <w:szCs w:val="24"/>
        </w:rPr>
        <w:t>ầ</w:t>
      </w:r>
      <w:r w:rsidR="004A7024" w:rsidRPr="00912E67">
        <w:rPr>
          <w:sz w:val="26"/>
          <w:szCs w:val="24"/>
        </w:rPr>
        <w:t>n</w:t>
      </w:r>
      <w:r w:rsidR="004A7024" w:rsidRPr="00912E67">
        <w:rPr>
          <w:spacing w:val="45"/>
          <w:sz w:val="26"/>
          <w:szCs w:val="24"/>
        </w:rPr>
        <w:t xml:space="preserve"> </w:t>
      </w:r>
      <w:r w:rsidR="004A7024" w:rsidRPr="00912E67">
        <w:rPr>
          <w:spacing w:val="-3"/>
          <w:sz w:val="26"/>
          <w:szCs w:val="24"/>
        </w:rPr>
        <w:t>m</w:t>
      </w:r>
      <w:r w:rsidR="004A7024" w:rsidRPr="00912E67">
        <w:rPr>
          <w:spacing w:val="1"/>
          <w:sz w:val="26"/>
          <w:szCs w:val="24"/>
        </w:rPr>
        <w:t>ề</w:t>
      </w:r>
      <w:r w:rsidR="004A7024" w:rsidRPr="00912E67">
        <w:rPr>
          <w:sz w:val="26"/>
          <w:szCs w:val="24"/>
        </w:rPr>
        <w:t>m</w:t>
      </w:r>
      <w:r w:rsidR="004A7024" w:rsidRPr="00912E67">
        <w:rPr>
          <w:spacing w:val="41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Cr</w:t>
      </w:r>
      <w:r w:rsidR="004A7024" w:rsidRPr="00912E67">
        <w:rPr>
          <w:spacing w:val="1"/>
          <w:sz w:val="26"/>
          <w:szCs w:val="24"/>
        </w:rPr>
        <w:t>o</w:t>
      </w:r>
      <w:r w:rsidR="004A7024" w:rsidRPr="00912E67">
        <w:rPr>
          <w:spacing w:val="-1"/>
          <w:sz w:val="26"/>
          <w:szCs w:val="24"/>
        </w:rPr>
        <w:t>c</w:t>
      </w:r>
      <w:r w:rsidR="004A7024" w:rsidRPr="00912E67">
        <w:rPr>
          <w:sz w:val="26"/>
          <w:szCs w:val="24"/>
        </w:rPr>
        <w:t>odile</w:t>
      </w:r>
      <w:r w:rsidR="004A7024" w:rsidRPr="00912E67">
        <w:rPr>
          <w:spacing w:val="50"/>
          <w:sz w:val="26"/>
          <w:szCs w:val="24"/>
        </w:rPr>
        <w:t xml:space="preserve"> </w:t>
      </w:r>
      <w:r w:rsidR="004A7024" w:rsidRPr="00912E67">
        <w:rPr>
          <w:w w:val="102"/>
          <w:sz w:val="26"/>
          <w:szCs w:val="24"/>
        </w:rPr>
        <w:t>Techn</w:t>
      </w:r>
      <w:r w:rsidR="004A7024" w:rsidRPr="00912E67">
        <w:rPr>
          <w:spacing w:val="1"/>
          <w:w w:val="102"/>
          <w:sz w:val="26"/>
          <w:szCs w:val="24"/>
        </w:rPr>
        <w:t>o</w:t>
      </w:r>
      <w:r w:rsidR="004A7024" w:rsidRPr="00912E67">
        <w:rPr>
          <w:w w:val="102"/>
          <w:sz w:val="26"/>
          <w:szCs w:val="24"/>
        </w:rPr>
        <w:t xml:space="preserve">logy </w:t>
      </w:r>
      <w:r w:rsidR="004A7024" w:rsidRPr="00912E67">
        <w:rPr>
          <w:sz w:val="26"/>
          <w:szCs w:val="24"/>
        </w:rPr>
        <w:t>3D</w:t>
      </w:r>
      <w:r w:rsidR="004A7024" w:rsidRPr="00912E67">
        <w:rPr>
          <w:spacing w:val="22"/>
          <w:sz w:val="26"/>
          <w:szCs w:val="24"/>
        </w:rPr>
        <w:t xml:space="preserve"> thích </w:t>
      </w:r>
      <w:r w:rsidR="004A7024" w:rsidRPr="00912E67">
        <w:rPr>
          <w:spacing w:val="22"/>
          <w:sz w:val="26"/>
          <w:szCs w:val="24"/>
        </w:rPr>
        <w:lastRenderedPageBreak/>
        <w:t xml:space="preserve">hợp </w:t>
      </w:r>
      <w:r w:rsidR="004A7024" w:rsidRPr="00912E67">
        <w:rPr>
          <w:sz w:val="26"/>
          <w:szCs w:val="24"/>
        </w:rPr>
        <w:t>đối</w:t>
      </w:r>
      <w:r w:rsidR="004A7024" w:rsidRPr="00912E67">
        <w:rPr>
          <w:spacing w:val="22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v</w:t>
      </w:r>
      <w:r w:rsidR="004A7024" w:rsidRPr="00912E67">
        <w:rPr>
          <w:spacing w:val="1"/>
          <w:sz w:val="26"/>
          <w:szCs w:val="24"/>
        </w:rPr>
        <w:t>ớ</w:t>
      </w:r>
      <w:r w:rsidR="004A7024" w:rsidRPr="00912E67">
        <w:rPr>
          <w:sz w:val="26"/>
          <w:szCs w:val="24"/>
        </w:rPr>
        <w:t>i</w:t>
      </w:r>
      <w:r w:rsidR="004A7024" w:rsidRPr="00912E67">
        <w:rPr>
          <w:spacing w:val="2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việc</w:t>
      </w:r>
      <w:r w:rsidR="004A7024" w:rsidRPr="00912E67">
        <w:rPr>
          <w:spacing w:val="2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tự</w:t>
      </w:r>
      <w:r w:rsidR="004A7024" w:rsidRPr="00912E67">
        <w:rPr>
          <w:spacing w:val="20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h</w:t>
      </w:r>
      <w:r w:rsidR="004A7024" w:rsidRPr="00912E67">
        <w:rPr>
          <w:spacing w:val="1"/>
          <w:sz w:val="26"/>
          <w:szCs w:val="24"/>
        </w:rPr>
        <w:t>ọ</w:t>
      </w:r>
      <w:r w:rsidR="004A7024" w:rsidRPr="00912E67">
        <w:rPr>
          <w:sz w:val="26"/>
          <w:szCs w:val="24"/>
        </w:rPr>
        <w:t>c</w:t>
      </w:r>
      <w:r w:rsidR="004A7024" w:rsidRPr="00912E67">
        <w:rPr>
          <w:spacing w:val="22"/>
          <w:sz w:val="26"/>
          <w:szCs w:val="24"/>
        </w:rPr>
        <w:t xml:space="preserve"> </w:t>
      </w:r>
      <w:r w:rsidR="004A7024" w:rsidRPr="00912E67">
        <w:rPr>
          <w:spacing w:val="-1"/>
          <w:sz w:val="26"/>
          <w:szCs w:val="24"/>
        </w:rPr>
        <w:t>m</w:t>
      </w:r>
      <w:r w:rsidR="004A7024" w:rsidRPr="00912E67">
        <w:rPr>
          <w:spacing w:val="1"/>
          <w:sz w:val="26"/>
          <w:szCs w:val="24"/>
        </w:rPr>
        <w:t>ô</w:t>
      </w:r>
      <w:r w:rsidR="004A7024" w:rsidRPr="00912E67">
        <w:rPr>
          <w:sz w:val="26"/>
          <w:szCs w:val="24"/>
        </w:rPr>
        <w:t>n</w:t>
      </w:r>
      <w:r w:rsidR="004A7024" w:rsidRPr="00912E67">
        <w:rPr>
          <w:spacing w:val="23"/>
          <w:sz w:val="26"/>
          <w:szCs w:val="24"/>
        </w:rPr>
        <w:t xml:space="preserve"> </w:t>
      </w:r>
      <w:r w:rsidR="004A7024" w:rsidRPr="00912E67">
        <w:rPr>
          <w:spacing w:val="1"/>
          <w:sz w:val="26"/>
          <w:szCs w:val="24"/>
        </w:rPr>
        <w:t>điện, điện tử, cơ khí</w:t>
      </w:r>
      <w:r w:rsidR="004A7024" w:rsidRPr="00912E67">
        <w:rPr>
          <w:spacing w:val="19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của</w:t>
      </w:r>
      <w:r w:rsidR="004A7024" w:rsidRPr="00912E67">
        <w:rPr>
          <w:spacing w:val="22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SV:</w:t>
      </w:r>
      <w:r w:rsidR="004A7024" w:rsidRPr="00912E67">
        <w:rPr>
          <w:spacing w:val="22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P</w:t>
      </w:r>
      <w:r w:rsidR="004A7024" w:rsidRPr="00912E67">
        <w:rPr>
          <w:spacing w:val="1"/>
          <w:sz w:val="26"/>
          <w:szCs w:val="24"/>
        </w:rPr>
        <w:t>h</w:t>
      </w:r>
      <w:r w:rsidR="004A7024" w:rsidRPr="00912E67">
        <w:rPr>
          <w:sz w:val="26"/>
          <w:szCs w:val="24"/>
        </w:rPr>
        <w:t>ần</w:t>
      </w:r>
      <w:r w:rsidR="004A7024" w:rsidRPr="00912E67">
        <w:rPr>
          <w:spacing w:val="27"/>
          <w:sz w:val="26"/>
          <w:szCs w:val="24"/>
        </w:rPr>
        <w:t xml:space="preserve"> </w:t>
      </w:r>
      <w:r w:rsidR="004A7024" w:rsidRPr="00912E67">
        <w:rPr>
          <w:spacing w:val="-3"/>
          <w:sz w:val="26"/>
          <w:szCs w:val="24"/>
        </w:rPr>
        <w:t>m</w:t>
      </w:r>
      <w:r w:rsidR="004A7024" w:rsidRPr="00912E67">
        <w:rPr>
          <w:spacing w:val="2"/>
          <w:sz w:val="26"/>
          <w:szCs w:val="24"/>
        </w:rPr>
        <w:t>ề</w:t>
      </w:r>
      <w:r w:rsidR="004A7024" w:rsidRPr="00912E67">
        <w:rPr>
          <w:sz w:val="26"/>
          <w:szCs w:val="24"/>
        </w:rPr>
        <w:t>m</w:t>
      </w:r>
      <w:r w:rsidR="004A7024" w:rsidRPr="00912E67">
        <w:rPr>
          <w:spacing w:val="2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CT</w:t>
      </w:r>
      <w:r w:rsidR="004A7024" w:rsidRPr="00912E67">
        <w:rPr>
          <w:spacing w:val="2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cho</w:t>
      </w:r>
      <w:r w:rsidR="004A7024" w:rsidRPr="00912E67">
        <w:rPr>
          <w:spacing w:val="22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p</w:t>
      </w:r>
      <w:r w:rsidR="004A7024" w:rsidRPr="00912E67">
        <w:rPr>
          <w:spacing w:val="1"/>
          <w:sz w:val="26"/>
          <w:szCs w:val="24"/>
        </w:rPr>
        <w:t>h</w:t>
      </w:r>
      <w:r w:rsidR="004A7024" w:rsidRPr="00912E67">
        <w:rPr>
          <w:sz w:val="26"/>
          <w:szCs w:val="24"/>
        </w:rPr>
        <w:t>ép</w:t>
      </w:r>
      <w:r w:rsidR="004A7024" w:rsidRPr="00912E67">
        <w:rPr>
          <w:spacing w:val="25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t</w:t>
      </w:r>
      <w:r w:rsidR="004A7024" w:rsidRPr="00912E67">
        <w:rPr>
          <w:spacing w:val="1"/>
          <w:sz w:val="26"/>
          <w:szCs w:val="24"/>
        </w:rPr>
        <w:t>hi</w:t>
      </w:r>
      <w:r w:rsidR="004A7024" w:rsidRPr="00912E67">
        <w:rPr>
          <w:sz w:val="26"/>
          <w:szCs w:val="24"/>
        </w:rPr>
        <w:t>ết</w:t>
      </w:r>
      <w:r w:rsidR="004A7024" w:rsidRPr="00912E67">
        <w:rPr>
          <w:spacing w:val="24"/>
          <w:sz w:val="26"/>
          <w:szCs w:val="24"/>
        </w:rPr>
        <w:t xml:space="preserve"> </w:t>
      </w:r>
      <w:r w:rsidR="004A7024" w:rsidRPr="00912E67">
        <w:rPr>
          <w:spacing w:val="1"/>
          <w:sz w:val="26"/>
          <w:szCs w:val="24"/>
        </w:rPr>
        <w:t>k</w:t>
      </w:r>
      <w:r w:rsidR="004A7024" w:rsidRPr="00912E67">
        <w:rPr>
          <w:sz w:val="26"/>
          <w:szCs w:val="24"/>
        </w:rPr>
        <w:t>ế</w:t>
      </w:r>
      <w:r w:rsidR="004A7024" w:rsidRPr="00912E67">
        <w:rPr>
          <w:spacing w:val="19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n</w:t>
      </w:r>
      <w:r w:rsidR="004A7024" w:rsidRPr="00912E67">
        <w:rPr>
          <w:spacing w:val="1"/>
          <w:sz w:val="26"/>
          <w:szCs w:val="24"/>
        </w:rPr>
        <w:t>h</w:t>
      </w:r>
      <w:r w:rsidR="004A7024" w:rsidRPr="00912E67">
        <w:rPr>
          <w:spacing w:val="-1"/>
          <w:sz w:val="26"/>
          <w:szCs w:val="24"/>
        </w:rPr>
        <w:t>ữ</w:t>
      </w:r>
      <w:r w:rsidR="004A7024" w:rsidRPr="00912E67">
        <w:rPr>
          <w:spacing w:val="1"/>
          <w:sz w:val="26"/>
          <w:szCs w:val="24"/>
        </w:rPr>
        <w:t>n</w:t>
      </w:r>
      <w:r w:rsidR="004A7024" w:rsidRPr="00912E67">
        <w:rPr>
          <w:sz w:val="26"/>
          <w:szCs w:val="24"/>
        </w:rPr>
        <w:t>g</w:t>
      </w:r>
      <w:r w:rsidR="004A7024" w:rsidRPr="00912E67">
        <w:rPr>
          <w:spacing w:val="30"/>
          <w:sz w:val="26"/>
          <w:szCs w:val="24"/>
        </w:rPr>
        <w:t xml:space="preserve"> </w:t>
      </w:r>
      <w:r w:rsidR="004A7024" w:rsidRPr="00912E67">
        <w:rPr>
          <w:spacing w:val="-3"/>
          <w:w w:val="102"/>
          <w:sz w:val="26"/>
          <w:szCs w:val="24"/>
        </w:rPr>
        <w:t>m</w:t>
      </w:r>
      <w:r w:rsidR="004A7024" w:rsidRPr="00912E67">
        <w:rPr>
          <w:w w:val="102"/>
          <w:sz w:val="26"/>
          <w:szCs w:val="24"/>
        </w:rPr>
        <w:t xml:space="preserve">ô </w:t>
      </w:r>
      <w:r w:rsidR="004A7024" w:rsidRPr="00912E67">
        <w:rPr>
          <w:sz w:val="26"/>
          <w:szCs w:val="24"/>
        </w:rPr>
        <w:t>hình</w:t>
      </w:r>
      <w:r w:rsidR="004A7024" w:rsidRPr="00912E67">
        <w:rPr>
          <w:spacing w:val="7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động</w:t>
      </w:r>
      <w:r w:rsidR="004A7024" w:rsidRPr="00912E67">
        <w:rPr>
          <w:spacing w:val="9"/>
          <w:sz w:val="26"/>
          <w:szCs w:val="24"/>
        </w:rPr>
        <w:t xml:space="preserve"> </w:t>
      </w:r>
      <w:r w:rsidR="004A7024" w:rsidRPr="00912E67">
        <w:rPr>
          <w:spacing w:val="1"/>
          <w:sz w:val="26"/>
          <w:szCs w:val="24"/>
        </w:rPr>
        <w:t>t</w:t>
      </w:r>
      <w:r w:rsidR="004A7024" w:rsidRPr="00912E67">
        <w:rPr>
          <w:sz w:val="26"/>
          <w:szCs w:val="24"/>
        </w:rPr>
        <w:t>ừ</w:t>
      </w:r>
      <w:r w:rsidR="004A7024" w:rsidRPr="00912E67">
        <w:rPr>
          <w:spacing w:val="2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đơn</w:t>
      </w:r>
      <w:r w:rsidR="004A7024" w:rsidRPr="00912E67">
        <w:rPr>
          <w:spacing w:val="5"/>
          <w:sz w:val="26"/>
          <w:szCs w:val="24"/>
        </w:rPr>
        <w:t xml:space="preserve"> </w:t>
      </w:r>
      <w:r w:rsidR="004A7024" w:rsidRPr="00912E67">
        <w:rPr>
          <w:spacing w:val="1"/>
          <w:sz w:val="26"/>
          <w:szCs w:val="24"/>
        </w:rPr>
        <w:t>g</w:t>
      </w:r>
      <w:r w:rsidR="004A7024" w:rsidRPr="00912E67">
        <w:rPr>
          <w:sz w:val="26"/>
          <w:szCs w:val="24"/>
        </w:rPr>
        <w:t>iản</w:t>
      </w:r>
      <w:r w:rsidR="004A7024" w:rsidRPr="00912E67">
        <w:rPr>
          <w:spacing w:val="8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đến</w:t>
      </w:r>
      <w:r w:rsidR="004A7024" w:rsidRPr="00912E67">
        <w:rPr>
          <w:spacing w:val="4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p</w:t>
      </w:r>
      <w:r w:rsidR="004A7024" w:rsidRPr="00912E67">
        <w:rPr>
          <w:spacing w:val="1"/>
          <w:sz w:val="26"/>
          <w:szCs w:val="24"/>
        </w:rPr>
        <w:t>h</w:t>
      </w:r>
      <w:r w:rsidR="004A7024" w:rsidRPr="00912E67">
        <w:rPr>
          <w:sz w:val="26"/>
          <w:szCs w:val="24"/>
        </w:rPr>
        <w:t>ức</w:t>
      </w:r>
      <w:r w:rsidR="004A7024" w:rsidRPr="00912E67">
        <w:rPr>
          <w:spacing w:val="8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t</w:t>
      </w:r>
      <w:r w:rsidR="004A7024" w:rsidRPr="00912E67">
        <w:rPr>
          <w:spacing w:val="1"/>
          <w:sz w:val="26"/>
          <w:szCs w:val="24"/>
        </w:rPr>
        <w:t>ạ</w:t>
      </w:r>
      <w:r w:rsidR="004A7024" w:rsidRPr="00912E67">
        <w:rPr>
          <w:sz w:val="26"/>
          <w:szCs w:val="24"/>
        </w:rPr>
        <w:t>p,</w:t>
      </w:r>
      <w:r w:rsidR="004A7024" w:rsidRPr="00912E67">
        <w:rPr>
          <w:spacing w:val="6"/>
          <w:sz w:val="26"/>
          <w:szCs w:val="24"/>
        </w:rPr>
        <w:t xml:space="preserve"> </w:t>
      </w:r>
      <w:r w:rsidR="004A7024" w:rsidRPr="00912E67">
        <w:rPr>
          <w:spacing w:val="-1"/>
          <w:sz w:val="26"/>
          <w:szCs w:val="24"/>
        </w:rPr>
        <w:t>c</w:t>
      </w:r>
      <w:r w:rsidR="004A7024" w:rsidRPr="00912E67">
        <w:rPr>
          <w:sz w:val="26"/>
          <w:szCs w:val="24"/>
        </w:rPr>
        <w:t>ả</w:t>
      </w:r>
      <w:r w:rsidR="004A7024" w:rsidRPr="00912E67">
        <w:rPr>
          <w:spacing w:val="4"/>
          <w:sz w:val="26"/>
          <w:szCs w:val="24"/>
        </w:rPr>
        <w:t xml:space="preserve"> </w:t>
      </w:r>
      <w:r w:rsidR="004A7024" w:rsidRPr="00912E67">
        <w:rPr>
          <w:spacing w:val="-3"/>
          <w:sz w:val="26"/>
          <w:szCs w:val="24"/>
        </w:rPr>
        <w:t>m</w:t>
      </w:r>
      <w:r w:rsidR="004A7024" w:rsidRPr="00912E67">
        <w:rPr>
          <w:sz w:val="26"/>
          <w:szCs w:val="24"/>
        </w:rPr>
        <w:t>ô</w:t>
      </w:r>
      <w:r w:rsidR="004A7024" w:rsidRPr="00912E67">
        <w:rPr>
          <w:spacing w:val="6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h</w:t>
      </w:r>
      <w:r w:rsidR="004A7024" w:rsidRPr="00912E67">
        <w:rPr>
          <w:spacing w:val="-1"/>
          <w:sz w:val="26"/>
          <w:szCs w:val="24"/>
        </w:rPr>
        <w:t>ì</w:t>
      </w:r>
      <w:r w:rsidR="004A7024" w:rsidRPr="00912E67">
        <w:rPr>
          <w:spacing w:val="1"/>
          <w:sz w:val="26"/>
          <w:szCs w:val="24"/>
        </w:rPr>
        <w:t>n</w:t>
      </w:r>
      <w:r w:rsidR="004A7024" w:rsidRPr="00912E67">
        <w:rPr>
          <w:sz w:val="26"/>
          <w:szCs w:val="24"/>
        </w:rPr>
        <w:t>h</w:t>
      </w:r>
      <w:r w:rsidR="004A7024" w:rsidRPr="00912E67">
        <w:rPr>
          <w:spacing w:val="8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kh</w:t>
      </w:r>
      <w:r w:rsidR="004A7024" w:rsidRPr="00912E67">
        <w:rPr>
          <w:spacing w:val="1"/>
          <w:sz w:val="26"/>
          <w:szCs w:val="24"/>
        </w:rPr>
        <w:t>ô</w:t>
      </w:r>
      <w:r w:rsidR="004A7024" w:rsidRPr="00912E67">
        <w:rPr>
          <w:sz w:val="26"/>
          <w:szCs w:val="24"/>
        </w:rPr>
        <w:t>ng</w:t>
      </w:r>
      <w:r w:rsidR="004A7024" w:rsidRPr="00912E67">
        <w:rPr>
          <w:spacing w:val="9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gian</w:t>
      </w:r>
      <w:r w:rsidR="004A7024" w:rsidRPr="00912E67">
        <w:rPr>
          <w:spacing w:val="7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2 chiều</w:t>
      </w:r>
      <w:r w:rsidR="004A7024" w:rsidRPr="00912E67">
        <w:rPr>
          <w:spacing w:val="9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h</w:t>
      </w:r>
      <w:r w:rsidR="004A7024" w:rsidRPr="00912E67">
        <w:rPr>
          <w:spacing w:val="1"/>
          <w:sz w:val="26"/>
          <w:szCs w:val="24"/>
        </w:rPr>
        <w:t>o</w:t>
      </w:r>
      <w:r w:rsidR="004A7024" w:rsidRPr="00912E67">
        <w:rPr>
          <w:sz w:val="26"/>
          <w:szCs w:val="24"/>
        </w:rPr>
        <w:t>ặc</w:t>
      </w:r>
      <w:r w:rsidR="004A7024" w:rsidRPr="00912E67">
        <w:rPr>
          <w:spacing w:val="7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g</w:t>
      </w:r>
      <w:r w:rsidR="004A7024" w:rsidRPr="00912E67">
        <w:rPr>
          <w:spacing w:val="1"/>
          <w:sz w:val="26"/>
          <w:szCs w:val="24"/>
        </w:rPr>
        <w:t>i</w:t>
      </w:r>
      <w:r w:rsidR="004A7024" w:rsidRPr="00912E67">
        <w:rPr>
          <w:sz w:val="26"/>
          <w:szCs w:val="24"/>
        </w:rPr>
        <w:t>ả</w:t>
      </w:r>
      <w:r w:rsidR="004A7024" w:rsidRPr="00912E67">
        <w:rPr>
          <w:spacing w:val="3"/>
          <w:sz w:val="26"/>
          <w:szCs w:val="24"/>
        </w:rPr>
        <w:t xml:space="preserve"> </w:t>
      </w:r>
      <w:r w:rsidR="004A7024" w:rsidRPr="00912E67">
        <w:rPr>
          <w:spacing w:val="1"/>
          <w:sz w:val="26"/>
          <w:szCs w:val="24"/>
        </w:rPr>
        <w:t>l</w:t>
      </w:r>
      <w:r w:rsidR="004A7024" w:rsidRPr="00912E67">
        <w:rPr>
          <w:sz w:val="26"/>
          <w:szCs w:val="24"/>
        </w:rPr>
        <w:t>ập</w:t>
      </w:r>
      <w:r w:rsidR="004A7024" w:rsidRPr="00912E67">
        <w:rPr>
          <w:spacing w:val="3"/>
          <w:sz w:val="26"/>
          <w:szCs w:val="24"/>
        </w:rPr>
        <w:t xml:space="preserve"> </w:t>
      </w:r>
      <w:r w:rsidR="004A7024" w:rsidRPr="00912E67">
        <w:rPr>
          <w:spacing w:val="1"/>
          <w:w w:val="102"/>
          <w:sz w:val="26"/>
          <w:szCs w:val="24"/>
        </w:rPr>
        <w:t>kh</w:t>
      </w:r>
      <w:r w:rsidR="004A7024" w:rsidRPr="00912E67">
        <w:rPr>
          <w:w w:val="102"/>
          <w:sz w:val="26"/>
          <w:szCs w:val="24"/>
        </w:rPr>
        <w:t xml:space="preserve">ông </w:t>
      </w:r>
      <w:r w:rsidR="004A7024" w:rsidRPr="00912E67">
        <w:rPr>
          <w:sz w:val="26"/>
          <w:szCs w:val="24"/>
        </w:rPr>
        <w:t>gian</w:t>
      </w:r>
      <w:r w:rsidR="004A7024" w:rsidRPr="00912E67">
        <w:rPr>
          <w:spacing w:val="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3 ch</w:t>
      </w:r>
      <w:r w:rsidR="004A7024" w:rsidRPr="00912E67">
        <w:rPr>
          <w:spacing w:val="-1"/>
          <w:sz w:val="26"/>
          <w:szCs w:val="24"/>
        </w:rPr>
        <w:t>i</w:t>
      </w:r>
      <w:r w:rsidR="004A7024" w:rsidRPr="00912E67">
        <w:rPr>
          <w:sz w:val="26"/>
          <w:szCs w:val="24"/>
        </w:rPr>
        <w:t>ều</w:t>
      </w:r>
      <w:r w:rsidR="004A7024" w:rsidRPr="00912E67">
        <w:rPr>
          <w:spacing w:val="8"/>
          <w:sz w:val="26"/>
          <w:szCs w:val="24"/>
        </w:rPr>
        <w:t xml:space="preserve"> </w:t>
      </w:r>
      <w:r w:rsidR="004A7024" w:rsidRPr="00912E67">
        <w:rPr>
          <w:spacing w:val="-3"/>
          <w:sz w:val="26"/>
          <w:szCs w:val="24"/>
        </w:rPr>
        <w:t>m</w:t>
      </w:r>
      <w:r w:rsidR="004A7024" w:rsidRPr="00912E67">
        <w:rPr>
          <w:sz w:val="26"/>
          <w:szCs w:val="24"/>
        </w:rPr>
        <w:t>à</w:t>
      </w:r>
      <w:r w:rsidR="004A7024" w:rsidRPr="00912E67">
        <w:rPr>
          <w:spacing w:val="2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không</w:t>
      </w:r>
      <w:r w:rsidR="004A7024" w:rsidRPr="00912E67">
        <w:rPr>
          <w:spacing w:val="9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cần</w:t>
      </w:r>
      <w:r w:rsidR="004A7024" w:rsidRPr="00912E67">
        <w:rPr>
          <w:spacing w:val="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sử</w:t>
      </w:r>
      <w:r w:rsidR="004A7024" w:rsidRPr="00912E67">
        <w:rPr>
          <w:spacing w:val="1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dụng</w:t>
      </w:r>
      <w:r w:rsidR="004A7024" w:rsidRPr="00912E67">
        <w:rPr>
          <w:spacing w:val="7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đến</w:t>
      </w:r>
      <w:r w:rsidR="004A7024" w:rsidRPr="00912E67">
        <w:rPr>
          <w:spacing w:val="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những</w:t>
      </w:r>
      <w:r w:rsidR="004A7024" w:rsidRPr="00912E67">
        <w:rPr>
          <w:spacing w:val="8"/>
          <w:sz w:val="26"/>
          <w:szCs w:val="24"/>
        </w:rPr>
        <w:t xml:space="preserve"> </w:t>
      </w:r>
      <w:r w:rsidR="004A7024" w:rsidRPr="00912E67">
        <w:rPr>
          <w:spacing w:val="1"/>
          <w:sz w:val="26"/>
          <w:szCs w:val="24"/>
        </w:rPr>
        <w:t>n</w:t>
      </w:r>
      <w:r w:rsidR="004A7024" w:rsidRPr="00912E67">
        <w:rPr>
          <w:sz w:val="26"/>
          <w:szCs w:val="24"/>
        </w:rPr>
        <w:t>gôn</w:t>
      </w:r>
      <w:r w:rsidR="004A7024" w:rsidRPr="00912E67">
        <w:rPr>
          <w:spacing w:val="6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ngữ</w:t>
      </w:r>
      <w:r w:rsidR="004A7024" w:rsidRPr="00912E67">
        <w:rPr>
          <w:spacing w:val="4"/>
          <w:sz w:val="26"/>
          <w:szCs w:val="24"/>
        </w:rPr>
        <w:t xml:space="preserve"> </w:t>
      </w:r>
      <w:r w:rsidR="004A7024" w:rsidRPr="00912E67">
        <w:rPr>
          <w:spacing w:val="1"/>
          <w:sz w:val="26"/>
          <w:szCs w:val="24"/>
        </w:rPr>
        <w:t>l</w:t>
      </w:r>
      <w:r w:rsidR="004A7024" w:rsidRPr="00912E67">
        <w:rPr>
          <w:spacing w:val="-2"/>
          <w:sz w:val="26"/>
          <w:szCs w:val="24"/>
        </w:rPr>
        <w:t>ậ</w:t>
      </w:r>
      <w:r w:rsidR="004A7024" w:rsidRPr="00912E67">
        <w:rPr>
          <w:sz w:val="26"/>
          <w:szCs w:val="24"/>
        </w:rPr>
        <w:t>p</w:t>
      </w:r>
      <w:r w:rsidR="004A7024" w:rsidRPr="00912E67">
        <w:rPr>
          <w:spacing w:val="2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trình</w:t>
      </w:r>
      <w:r w:rsidR="004A7024" w:rsidRPr="00912E67">
        <w:rPr>
          <w:spacing w:val="5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ph</w:t>
      </w:r>
      <w:r w:rsidR="004A7024" w:rsidRPr="00912E67">
        <w:rPr>
          <w:spacing w:val="1"/>
          <w:sz w:val="26"/>
          <w:szCs w:val="24"/>
        </w:rPr>
        <w:t>ứ</w:t>
      </w:r>
      <w:r w:rsidR="004A7024" w:rsidRPr="00912E67">
        <w:rPr>
          <w:sz w:val="26"/>
          <w:szCs w:val="24"/>
        </w:rPr>
        <w:t>c</w:t>
      </w:r>
      <w:r w:rsidR="004A7024" w:rsidRPr="00912E67">
        <w:rPr>
          <w:spacing w:val="5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t</w:t>
      </w:r>
      <w:r w:rsidR="004A7024" w:rsidRPr="00912E67">
        <w:rPr>
          <w:spacing w:val="1"/>
          <w:sz w:val="26"/>
          <w:szCs w:val="24"/>
        </w:rPr>
        <w:t>ạ</w:t>
      </w:r>
      <w:r w:rsidR="004A7024" w:rsidRPr="00912E67">
        <w:rPr>
          <w:sz w:val="26"/>
          <w:szCs w:val="24"/>
        </w:rPr>
        <w:t>p,</w:t>
      </w:r>
      <w:r w:rsidR="004A7024" w:rsidRPr="00912E67">
        <w:rPr>
          <w:spacing w:val="2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có khả</w:t>
      </w:r>
      <w:r w:rsidR="004A7024" w:rsidRPr="00912E67">
        <w:rPr>
          <w:spacing w:val="2"/>
          <w:sz w:val="26"/>
          <w:szCs w:val="24"/>
        </w:rPr>
        <w:t xml:space="preserve"> </w:t>
      </w:r>
      <w:r w:rsidR="004A7024" w:rsidRPr="00912E67">
        <w:rPr>
          <w:spacing w:val="1"/>
          <w:w w:val="102"/>
          <w:sz w:val="26"/>
          <w:szCs w:val="24"/>
        </w:rPr>
        <w:t>nă</w:t>
      </w:r>
      <w:r w:rsidR="004A7024" w:rsidRPr="00912E67">
        <w:rPr>
          <w:w w:val="102"/>
          <w:sz w:val="26"/>
          <w:szCs w:val="24"/>
        </w:rPr>
        <w:t xml:space="preserve">ng </w:t>
      </w:r>
      <w:r w:rsidR="004A7024" w:rsidRPr="00912E67">
        <w:rPr>
          <w:spacing w:val="-2"/>
          <w:sz w:val="26"/>
          <w:szCs w:val="24"/>
        </w:rPr>
        <w:t>m</w:t>
      </w:r>
      <w:r w:rsidR="004A7024" w:rsidRPr="00912E67">
        <w:rPr>
          <w:spacing w:val="1"/>
          <w:sz w:val="26"/>
          <w:szCs w:val="24"/>
        </w:rPr>
        <w:t>i</w:t>
      </w:r>
      <w:r w:rsidR="004A7024" w:rsidRPr="00912E67">
        <w:rPr>
          <w:sz w:val="26"/>
          <w:szCs w:val="24"/>
        </w:rPr>
        <w:t>nh</w:t>
      </w:r>
      <w:r w:rsidR="004A7024" w:rsidRPr="00912E67">
        <w:rPr>
          <w:spacing w:val="5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h</w:t>
      </w:r>
      <w:r w:rsidR="004A7024" w:rsidRPr="00912E67">
        <w:rPr>
          <w:spacing w:val="1"/>
          <w:sz w:val="26"/>
          <w:szCs w:val="24"/>
        </w:rPr>
        <w:t>ọ</w:t>
      </w:r>
      <w:r w:rsidR="004A7024" w:rsidRPr="00912E67">
        <w:rPr>
          <w:sz w:val="26"/>
          <w:szCs w:val="24"/>
        </w:rPr>
        <w:t>a</w:t>
      </w:r>
      <w:r w:rsidR="004A7024" w:rsidRPr="00912E67">
        <w:rPr>
          <w:spacing w:val="1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t</w:t>
      </w:r>
      <w:r w:rsidR="004A7024" w:rsidRPr="00912E67">
        <w:rPr>
          <w:spacing w:val="1"/>
          <w:sz w:val="26"/>
          <w:szCs w:val="24"/>
        </w:rPr>
        <w:t>ố</w:t>
      </w:r>
      <w:r w:rsidR="004A7024" w:rsidRPr="00912E67">
        <w:rPr>
          <w:sz w:val="26"/>
          <w:szCs w:val="24"/>
        </w:rPr>
        <w:t>t,</w:t>
      </w:r>
      <w:r w:rsidR="004A7024" w:rsidRPr="00912E67">
        <w:rPr>
          <w:spacing w:val="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đồng</w:t>
      </w:r>
      <w:r w:rsidR="004A7024" w:rsidRPr="00912E67">
        <w:rPr>
          <w:spacing w:val="5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thời</w:t>
      </w:r>
      <w:r w:rsidR="004A7024" w:rsidRPr="00912E67">
        <w:rPr>
          <w:spacing w:val="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cho</w:t>
      </w:r>
      <w:r w:rsidR="004A7024" w:rsidRPr="00912E67">
        <w:rPr>
          <w:spacing w:val="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phép</w:t>
      </w:r>
      <w:r w:rsidR="004A7024" w:rsidRPr="00912E67">
        <w:rPr>
          <w:spacing w:val="5"/>
          <w:sz w:val="26"/>
          <w:szCs w:val="24"/>
        </w:rPr>
        <w:t xml:space="preserve"> </w:t>
      </w:r>
      <w:r w:rsidR="004A7024" w:rsidRPr="00912E67">
        <w:rPr>
          <w:spacing w:val="-1"/>
          <w:sz w:val="26"/>
          <w:szCs w:val="24"/>
        </w:rPr>
        <w:t>t</w:t>
      </w:r>
      <w:r w:rsidR="004A7024" w:rsidRPr="00912E67">
        <w:rPr>
          <w:spacing w:val="1"/>
          <w:sz w:val="26"/>
          <w:szCs w:val="24"/>
        </w:rPr>
        <w:t>h</w:t>
      </w:r>
      <w:r w:rsidR="004A7024" w:rsidRPr="00912E67">
        <w:rPr>
          <w:sz w:val="26"/>
          <w:szCs w:val="24"/>
        </w:rPr>
        <w:t>ể</w:t>
      </w:r>
      <w:r w:rsidR="004A7024" w:rsidRPr="00912E67">
        <w:rPr>
          <w:spacing w:val="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hi</w:t>
      </w:r>
      <w:r w:rsidR="004A7024" w:rsidRPr="00912E67">
        <w:rPr>
          <w:spacing w:val="-2"/>
          <w:sz w:val="26"/>
          <w:szCs w:val="24"/>
        </w:rPr>
        <w:t>ệ</w:t>
      </w:r>
      <w:r w:rsidR="004A7024" w:rsidRPr="00912E67">
        <w:rPr>
          <w:sz w:val="26"/>
          <w:szCs w:val="24"/>
        </w:rPr>
        <w:t>n</w:t>
      </w:r>
      <w:r w:rsidR="004A7024" w:rsidRPr="00912E67">
        <w:rPr>
          <w:spacing w:val="4"/>
          <w:sz w:val="26"/>
          <w:szCs w:val="24"/>
        </w:rPr>
        <w:t xml:space="preserve"> </w:t>
      </w:r>
      <w:r w:rsidR="004A7024" w:rsidRPr="00912E67">
        <w:rPr>
          <w:spacing w:val="1"/>
          <w:sz w:val="26"/>
          <w:szCs w:val="24"/>
        </w:rPr>
        <w:t>r</w:t>
      </w:r>
      <w:r w:rsidR="004A7024" w:rsidRPr="00912E67">
        <w:rPr>
          <w:sz w:val="26"/>
          <w:szCs w:val="24"/>
        </w:rPr>
        <w:t>õ bản</w:t>
      </w:r>
      <w:r w:rsidR="004A7024" w:rsidRPr="00912E67">
        <w:rPr>
          <w:spacing w:val="4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c</w:t>
      </w:r>
      <w:r w:rsidR="004A7024" w:rsidRPr="00912E67">
        <w:rPr>
          <w:spacing w:val="1"/>
          <w:sz w:val="26"/>
          <w:szCs w:val="24"/>
        </w:rPr>
        <w:t>h</w:t>
      </w:r>
      <w:r w:rsidR="004A7024" w:rsidRPr="00912E67">
        <w:rPr>
          <w:sz w:val="26"/>
          <w:szCs w:val="24"/>
        </w:rPr>
        <w:t>ất</w:t>
      </w:r>
      <w:r w:rsidR="004A7024" w:rsidRPr="00912E67">
        <w:rPr>
          <w:spacing w:val="4"/>
          <w:sz w:val="26"/>
          <w:szCs w:val="24"/>
        </w:rPr>
        <w:t xml:space="preserve"> </w:t>
      </w:r>
      <w:r w:rsidR="004A7024" w:rsidRPr="00912E67">
        <w:rPr>
          <w:spacing w:val="-1"/>
          <w:sz w:val="26"/>
          <w:szCs w:val="24"/>
        </w:rPr>
        <w:t>c</w:t>
      </w:r>
      <w:r w:rsidR="004A7024" w:rsidRPr="00912E67">
        <w:rPr>
          <w:spacing w:val="1"/>
          <w:sz w:val="26"/>
          <w:szCs w:val="24"/>
        </w:rPr>
        <w:t>á</w:t>
      </w:r>
      <w:r w:rsidR="004A7024" w:rsidRPr="00912E67">
        <w:rPr>
          <w:sz w:val="26"/>
          <w:szCs w:val="24"/>
        </w:rPr>
        <w:t>c</w:t>
      </w:r>
      <w:r w:rsidR="004A7024" w:rsidRPr="00912E67">
        <w:rPr>
          <w:spacing w:val="1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n</w:t>
      </w:r>
      <w:r w:rsidR="004A7024" w:rsidRPr="00912E67">
        <w:rPr>
          <w:spacing w:val="1"/>
          <w:sz w:val="26"/>
          <w:szCs w:val="24"/>
        </w:rPr>
        <w:t>ộ</w:t>
      </w:r>
      <w:r w:rsidR="004A7024" w:rsidRPr="00912E67">
        <w:rPr>
          <w:sz w:val="26"/>
          <w:szCs w:val="24"/>
        </w:rPr>
        <w:t>i</w:t>
      </w:r>
      <w:r w:rsidR="004A7024" w:rsidRPr="00912E67">
        <w:rPr>
          <w:spacing w:val="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dung</w:t>
      </w:r>
      <w:r w:rsidR="004A7024" w:rsidRPr="00912E67">
        <w:rPr>
          <w:spacing w:val="5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khoa</w:t>
      </w:r>
      <w:r w:rsidR="004A7024" w:rsidRPr="00912E67">
        <w:rPr>
          <w:spacing w:val="5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học</w:t>
      </w:r>
      <w:r w:rsidR="004A7024" w:rsidRPr="00912E67">
        <w:rPr>
          <w:spacing w:val="3"/>
          <w:sz w:val="26"/>
          <w:szCs w:val="24"/>
        </w:rPr>
        <w:t xml:space="preserve"> </w:t>
      </w:r>
      <w:r w:rsidR="004A7024" w:rsidRPr="00912E67">
        <w:rPr>
          <w:spacing w:val="-2"/>
          <w:sz w:val="26"/>
          <w:szCs w:val="24"/>
        </w:rPr>
        <w:t>c</w:t>
      </w:r>
      <w:r w:rsidR="004A7024" w:rsidRPr="00912E67">
        <w:rPr>
          <w:spacing w:val="1"/>
          <w:sz w:val="26"/>
          <w:szCs w:val="24"/>
        </w:rPr>
        <w:t>ủ</w:t>
      </w:r>
      <w:r w:rsidR="004A7024" w:rsidRPr="00912E67">
        <w:rPr>
          <w:sz w:val="26"/>
          <w:szCs w:val="24"/>
        </w:rPr>
        <w:t>a</w:t>
      </w:r>
      <w:r w:rsidR="004A7024" w:rsidRPr="00912E67">
        <w:rPr>
          <w:spacing w:val="2"/>
          <w:sz w:val="26"/>
          <w:szCs w:val="24"/>
        </w:rPr>
        <w:t xml:space="preserve"> </w:t>
      </w:r>
      <w:r w:rsidR="004A7024" w:rsidRPr="00912E67">
        <w:rPr>
          <w:w w:val="102"/>
          <w:sz w:val="26"/>
          <w:szCs w:val="24"/>
        </w:rPr>
        <w:t>nhữ</w:t>
      </w:r>
      <w:r w:rsidR="004A7024" w:rsidRPr="00912E67">
        <w:rPr>
          <w:spacing w:val="1"/>
          <w:w w:val="102"/>
          <w:sz w:val="26"/>
          <w:szCs w:val="24"/>
        </w:rPr>
        <w:t xml:space="preserve">ng </w:t>
      </w:r>
      <w:r w:rsidR="004A7024" w:rsidRPr="00912E67">
        <w:rPr>
          <w:spacing w:val="-2"/>
          <w:sz w:val="26"/>
          <w:szCs w:val="24"/>
        </w:rPr>
        <w:t>m</w:t>
      </w:r>
      <w:r w:rsidR="004A7024" w:rsidRPr="00912E67">
        <w:rPr>
          <w:spacing w:val="1"/>
          <w:sz w:val="26"/>
          <w:szCs w:val="24"/>
        </w:rPr>
        <w:t>i</w:t>
      </w:r>
      <w:r w:rsidR="004A7024" w:rsidRPr="00912E67">
        <w:rPr>
          <w:sz w:val="26"/>
          <w:szCs w:val="24"/>
        </w:rPr>
        <w:t>nh</w:t>
      </w:r>
      <w:r w:rsidR="004A7024" w:rsidRPr="00912E67">
        <w:rPr>
          <w:spacing w:val="28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h</w:t>
      </w:r>
      <w:r w:rsidR="004A7024" w:rsidRPr="00912E67">
        <w:rPr>
          <w:spacing w:val="1"/>
          <w:sz w:val="26"/>
          <w:szCs w:val="24"/>
        </w:rPr>
        <w:t>ọ</w:t>
      </w:r>
      <w:r w:rsidR="004A7024" w:rsidRPr="00912E67">
        <w:rPr>
          <w:sz w:val="26"/>
          <w:szCs w:val="24"/>
        </w:rPr>
        <w:t>a.</w:t>
      </w:r>
      <w:r w:rsidR="004A7024" w:rsidRPr="00912E67">
        <w:rPr>
          <w:spacing w:val="27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Vì</w:t>
      </w:r>
      <w:r w:rsidR="004A7024" w:rsidRPr="00912E67">
        <w:rPr>
          <w:spacing w:val="2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vậ</w:t>
      </w:r>
      <w:r w:rsidR="004A7024" w:rsidRPr="00912E67">
        <w:rPr>
          <w:spacing w:val="2"/>
          <w:sz w:val="26"/>
          <w:szCs w:val="24"/>
        </w:rPr>
        <w:t>y</w:t>
      </w:r>
      <w:r w:rsidR="004A7024" w:rsidRPr="00912E67">
        <w:rPr>
          <w:sz w:val="26"/>
          <w:szCs w:val="24"/>
        </w:rPr>
        <w:t>,</w:t>
      </w:r>
      <w:r w:rsidR="004A7024" w:rsidRPr="00912E67">
        <w:rPr>
          <w:spacing w:val="25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nó</w:t>
      </w:r>
      <w:r w:rsidR="004A7024" w:rsidRPr="00912E67">
        <w:rPr>
          <w:spacing w:val="2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g</w:t>
      </w:r>
      <w:r w:rsidR="004A7024" w:rsidRPr="00912E67">
        <w:rPr>
          <w:spacing w:val="-1"/>
          <w:sz w:val="26"/>
          <w:szCs w:val="24"/>
        </w:rPr>
        <w:t>i</w:t>
      </w:r>
      <w:r w:rsidR="004A7024" w:rsidRPr="00912E67">
        <w:rPr>
          <w:spacing w:val="1"/>
          <w:sz w:val="26"/>
          <w:szCs w:val="24"/>
        </w:rPr>
        <w:t>ú</w:t>
      </w:r>
      <w:r w:rsidR="004A7024" w:rsidRPr="00912E67">
        <w:rPr>
          <w:sz w:val="26"/>
          <w:szCs w:val="24"/>
        </w:rPr>
        <w:t>p</w:t>
      </w:r>
      <w:r w:rsidR="004A7024" w:rsidRPr="00912E67">
        <w:rPr>
          <w:spacing w:val="27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cho</w:t>
      </w:r>
      <w:r w:rsidR="004A7024" w:rsidRPr="00912E67">
        <w:rPr>
          <w:spacing w:val="25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SV</w:t>
      </w:r>
      <w:r w:rsidR="004A7024" w:rsidRPr="00912E67">
        <w:rPr>
          <w:spacing w:val="27"/>
          <w:sz w:val="26"/>
          <w:szCs w:val="24"/>
        </w:rPr>
        <w:t xml:space="preserve"> </w:t>
      </w:r>
      <w:r w:rsidR="004A7024" w:rsidRPr="00912E67">
        <w:rPr>
          <w:spacing w:val="-2"/>
          <w:sz w:val="26"/>
          <w:szCs w:val="24"/>
        </w:rPr>
        <w:t>t</w:t>
      </w:r>
      <w:r w:rsidR="004A7024" w:rsidRPr="00912E67">
        <w:rPr>
          <w:sz w:val="26"/>
          <w:szCs w:val="24"/>
        </w:rPr>
        <w:t>ự</w:t>
      </w:r>
      <w:r w:rsidR="004A7024" w:rsidRPr="00912E67">
        <w:rPr>
          <w:spacing w:val="24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học,</w:t>
      </w:r>
      <w:r w:rsidR="004A7024" w:rsidRPr="00912E67">
        <w:rPr>
          <w:spacing w:val="26"/>
          <w:sz w:val="26"/>
          <w:szCs w:val="24"/>
        </w:rPr>
        <w:t xml:space="preserve"> </w:t>
      </w:r>
      <w:r w:rsidR="004A7024" w:rsidRPr="00912E67">
        <w:rPr>
          <w:spacing w:val="1"/>
          <w:sz w:val="26"/>
          <w:szCs w:val="24"/>
        </w:rPr>
        <w:t>t</w:t>
      </w:r>
      <w:r w:rsidR="004A7024" w:rsidRPr="00912E67">
        <w:rPr>
          <w:sz w:val="26"/>
          <w:szCs w:val="24"/>
        </w:rPr>
        <w:t>ự</w:t>
      </w:r>
      <w:r w:rsidR="004A7024" w:rsidRPr="00912E67">
        <w:rPr>
          <w:spacing w:val="25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nghi</w:t>
      </w:r>
      <w:r w:rsidR="004A7024" w:rsidRPr="00912E67">
        <w:rPr>
          <w:spacing w:val="-2"/>
          <w:sz w:val="26"/>
          <w:szCs w:val="24"/>
        </w:rPr>
        <w:t>ê</w:t>
      </w:r>
      <w:r w:rsidR="004A7024" w:rsidRPr="00912E67">
        <w:rPr>
          <w:sz w:val="26"/>
          <w:szCs w:val="24"/>
        </w:rPr>
        <w:t>n</w:t>
      </w:r>
      <w:r w:rsidR="004A7024" w:rsidRPr="00912E67">
        <w:rPr>
          <w:spacing w:val="33"/>
          <w:sz w:val="26"/>
          <w:szCs w:val="24"/>
        </w:rPr>
        <w:t xml:space="preserve"> </w:t>
      </w:r>
      <w:r w:rsidR="004A7024" w:rsidRPr="00912E67">
        <w:rPr>
          <w:spacing w:val="-1"/>
          <w:sz w:val="26"/>
          <w:szCs w:val="24"/>
        </w:rPr>
        <w:t>c</w:t>
      </w:r>
      <w:r w:rsidR="004A7024" w:rsidRPr="00912E67">
        <w:rPr>
          <w:sz w:val="26"/>
          <w:szCs w:val="24"/>
        </w:rPr>
        <w:t>ứu</w:t>
      </w:r>
      <w:r w:rsidR="004A7024" w:rsidRPr="00912E67">
        <w:rPr>
          <w:spacing w:val="28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và</w:t>
      </w:r>
      <w:r w:rsidR="004A7024" w:rsidRPr="00912E67">
        <w:rPr>
          <w:spacing w:val="2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k</w:t>
      </w:r>
      <w:r w:rsidR="004A7024" w:rsidRPr="00912E67">
        <w:rPr>
          <w:spacing w:val="1"/>
          <w:sz w:val="26"/>
          <w:szCs w:val="24"/>
        </w:rPr>
        <w:t>iể</w:t>
      </w:r>
      <w:r w:rsidR="004A7024" w:rsidRPr="00912E67">
        <w:rPr>
          <w:sz w:val="26"/>
          <w:szCs w:val="24"/>
        </w:rPr>
        <w:t>m</w:t>
      </w:r>
      <w:r w:rsidR="004A7024" w:rsidRPr="00912E67">
        <w:rPr>
          <w:spacing w:val="27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tra</w:t>
      </w:r>
      <w:r w:rsidR="004A7024" w:rsidRPr="00912E67">
        <w:rPr>
          <w:spacing w:val="25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những</w:t>
      </w:r>
      <w:r w:rsidR="004A7024" w:rsidRPr="00912E67">
        <w:rPr>
          <w:spacing w:val="30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kiến</w:t>
      </w:r>
      <w:r w:rsidR="004A7024" w:rsidRPr="00912E67">
        <w:rPr>
          <w:spacing w:val="29"/>
          <w:sz w:val="26"/>
          <w:szCs w:val="24"/>
        </w:rPr>
        <w:t xml:space="preserve"> </w:t>
      </w:r>
      <w:r w:rsidR="004A7024" w:rsidRPr="00912E67">
        <w:rPr>
          <w:w w:val="102"/>
          <w:sz w:val="26"/>
          <w:szCs w:val="24"/>
        </w:rPr>
        <w:t>th</w:t>
      </w:r>
      <w:r w:rsidR="004A7024" w:rsidRPr="00912E67">
        <w:rPr>
          <w:spacing w:val="1"/>
          <w:w w:val="102"/>
          <w:sz w:val="26"/>
          <w:szCs w:val="24"/>
        </w:rPr>
        <w:t>ứ</w:t>
      </w:r>
      <w:r w:rsidR="004A7024" w:rsidRPr="00912E67">
        <w:rPr>
          <w:w w:val="102"/>
          <w:sz w:val="26"/>
          <w:szCs w:val="24"/>
        </w:rPr>
        <w:t xml:space="preserve">c </w:t>
      </w:r>
      <w:r w:rsidR="004A7024" w:rsidRPr="00912E67">
        <w:rPr>
          <w:spacing w:val="-2"/>
          <w:sz w:val="26"/>
          <w:szCs w:val="24"/>
        </w:rPr>
        <w:t>m</w:t>
      </w:r>
      <w:r w:rsidR="004A7024" w:rsidRPr="00912E67">
        <w:rPr>
          <w:spacing w:val="1"/>
          <w:sz w:val="26"/>
          <w:szCs w:val="24"/>
        </w:rPr>
        <w:t>ì</w:t>
      </w:r>
      <w:r w:rsidR="004A7024" w:rsidRPr="00912E67">
        <w:rPr>
          <w:sz w:val="26"/>
          <w:szCs w:val="24"/>
        </w:rPr>
        <w:t>nh</w:t>
      </w:r>
      <w:r w:rsidR="004A7024" w:rsidRPr="00912E67">
        <w:rPr>
          <w:spacing w:val="10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h</w:t>
      </w:r>
      <w:r w:rsidR="004A7024" w:rsidRPr="00912E67">
        <w:rPr>
          <w:spacing w:val="1"/>
          <w:sz w:val="26"/>
          <w:szCs w:val="24"/>
        </w:rPr>
        <w:t>ọ</w:t>
      </w:r>
      <w:r w:rsidR="004A7024" w:rsidRPr="00912E67">
        <w:rPr>
          <w:sz w:val="26"/>
          <w:szCs w:val="24"/>
        </w:rPr>
        <w:t>c</w:t>
      </w:r>
      <w:r w:rsidR="004A7024" w:rsidRPr="00912E67">
        <w:rPr>
          <w:spacing w:val="7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đ</w:t>
      </w:r>
      <w:r w:rsidR="004A7024" w:rsidRPr="00912E67">
        <w:rPr>
          <w:spacing w:val="1"/>
          <w:sz w:val="26"/>
          <w:szCs w:val="24"/>
        </w:rPr>
        <w:t>ư</w:t>
      </w:r>
      <w:r w:rsidR="004A7024" w:rsidRPr="00912E67">
        <w:rPr>
          <w:sz w:val="26"/>
          <w:szCs w:val="24"/>
        </w:rPr>
        <w:t>ợc</w:t>
      </w:r>
      <w:r w:rsidR="004A7024" w:rsidRPr="00912E67">
        <w:rPr>
          <w:spacing w:val="10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có</w:t>
      </w:r>
      <w:r w:rsidR="004A7024" w:rsidRPr="00912E67">
        <w:rPr>
          <w:spacing w:val="5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đúng</w:t>
      </w:r>
      <w:r w:rsidR="004A7024" w:rsidRPr="00912E67">
        <w:rPr>
          <w:spacing w:val="12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kh</w:t>
      </w:r>
      <w:r w:rsidR="004A7024" w:rsidRPr="00912E67">
        <w:rPr>
          <w:spacing w:val="1"/>
          <w:sz w:val="26"/>
          <w:szCs w:val="24"/>
        </w:rPr>
        <w:t>ô</w:t>
      </w:r>
      <w:r w:rsidR="004A7024" w:rsidRPr="00912E67">
        <w:rPr>
          <w:sz w:val="26"/>
          <w:szCs w:val="24"/>
        </w:rPr>
        <w:t>ng,</w:t>
      </w:r>
      <w:r w:rsidR="004A7024" w:rsidRPr="00912E67">
        <w:rPr>
          <w:spacing w:val="13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từ</w:t>
      </w:r>
      <w:r w:rsidR="004A7024" w:rsidRPr="00912E67">
        <w:rPr>
          <w:spacing w:val="4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đó</w:t>
      </w:r>
      <w:r w:rsidR="004A7024" w:rsidRPr="00912E67">
        <w:rPr>
          <w:spacing w:val="7"/>
          <w:sz w:val="26"/>
          <w:szCs w:val="24"/>
        </w:rPr>
        <w:t xml:space="preserve"> </w:t>
      </w:r>
      <w:r w:rsidR="004A7024" w:rsidRPr="00912E67">
        <w:rPr>
          <w:spacing w:val="-1"/>
          <w:sz w:val="26"/>
          <w:szCs w:val="24"/>
        </w:rPr>
        <w:t>c</w:t>
      </w:r>
      <w:r w:rsidR="004A7024" w:rsidRPr="00912E67">
        <w:rPr>
          <w:sz w:val="26"/>
          <w:szCs w:val="24"/>
        </w:rPr>
        <w:t>ủng</w:t>
      </w:r>
      <w:r w:rsidR="004A7024" w:rsidRPr="00912E67">
        <w:rPr>
          <w:spacing w:val="12"/>
          <w:sz w:val="26"/>
          <w:szCs w:val="24"/>
        </w:rPr>
        <w:t xml:space="preserve"> </w:t>
      </w:r>
      <w:r w:rsidR="004A7024" w:rsidRPr="00912E67">
        <w:rPr>
          <w:spacing w:val="-1"/>
          <w:sz w:val="26"/>
          <w:szCs w:val="24"/>
        </w:rPr>
        <w:t>c</w:t>
      </w:r>
      <w:r w:rsidR="004A7024" w:rsidRPr="00912E67">
        <w:rPr>
          <w:sz w:val="26"/>
          <w:szCs w:val="24"/>
        </w:rPr>
        <w:t>ố,</w:t>
      </w:r>
      <w:r w:rsidR="004A7024" w:rsidRPr="00912E67">
        <w:rPr>
          <w:spacing w:val="6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nâng</w:t>
      </w:r>
      <w:r w:rsidR="004A7024" w:rsidRPr="00912E67">
        <w:rPr>
          <w:spacing w:val="10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cao</w:t>
      </w:r>
      <w:r w:rsidR="004A7024" w:rsidRPr="00912E67">
        <w:rPr>
          <w:spacing w:val="7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nh</w:t>
      </w:r>
      <w:r w:rsidR="004A7024" w:rsidRPr="00912E67">
        <w:rPr>
          <w:spacing w:val="2"/>
          <w:sz w:val="26"/>
          <w:szCs w:val="24"/>
        </w:rPr>
        <w:t>ằ</w:t>
      </w:r>
      <w:r w:rsidR="004A7024" w:rsidRPr="00912E67">
        <w:rPr>
          <w:sz w:val="26"/>
          <w:szCs w:val="24"/>
        </w:rPr>
        <w:t>m</w:t>
      </w:r>
      <w:r w:rsidR="004A7024" w:rsidRPr="00912E67">
        <w:rPr>
          <w:spacing w:val="11"/>
          <w:sz w:val="26"/>
          <w:szCs w:val="24"/>
        </w:rPr>
        <w:t xml:space="preserve"> </w:t>
      </w:r>
      <w:r w:rsidR="004A7024" w:rsidRPr="00912E67">
        <w:rPr>
          <w:spacing w:val="-1"/>
          <w:sz w:val="26"/>
          <w:szCs w:val="24"/>
        </w:rPr>
        <w:t>t</w:t>
      </w:r>
      <w:r w:rsidR="004A7024" w:rsidRPr="00912E67">
        <w:rPr>
          <w:spacing w:val="1"/>
          <w:sz w:val="26"/>
          <w:szCs w:val="24"/>
        </w:rPr>
        <w:t>h</w:t>
      </w:r>
      <w:r w:rsidR="004A7024" w:rsidRPr="00912E67">
        <w:rPr>
          <w:spacing w:val="-1"/>
          <w:sz w:val="26"/>
          <w:szCs w:val="24"/>
        </w:rPr>
        <w:t>ú</w:t>
      </w:r>
      <w:r w:rsidR="004A7024" w:rsidRPr="00912E67">
        <w:rPr>
          <w:sz w:val="26"/>
          <w:szCs w:val="24"/>
        </w:rPr>
        <w:t>c</w:t>
      </w:r>
      <w:r w:rsidR="004A7024" w:rsidRPr="00912E67">
        <w:rPr>
          <w:spacing w:val="8"/>
          <w:sz w:val="26"/>
          <w:szCs w:val="24"/>
        </w:rPr>
        <w:t xml:space="preserve"> </w:t>
      </w:r>
      <w:r w:rsidR="004A7024" w:rsidRPr="00912E67">
        <w:rPr>
          <w:spacing w:val="1"/>
          <w:sz w:val="26"/>
          <w:szCs w:val="24"/>
        </w:rPr>
        <w:t>đ</w:t>
      </w:r>
      <w:r w:rsidR="004A7024" w:rsidRPr="00912E67">
        <w:rPr>
          <w:sz w:val="26"/>
          <w:szCs w:val="24"/>
        </w:rPr>
        <w:t>ẩy</w:t>
      </w:r>
      <w:r w:rsidR="004A7024" w:rsidRPr="00912E67">
        <w:rPr>
          <w:spacing w:val="10"/>
          <w:sz w:val="26"/>
          <w:szCs w:val="24"/>
        </w:rPr>
        <w:t xml:space="preserve"> </w:t>
      </w:r>
      <w:r w:rsidR="004A7024" w:rsidRPr="00912E67">
        <w:rPr>
          <w:sz w:val="26"/>
          <w:szCs w:val="24"/>
        </w:rPr>
        <w:t>ý</w:t>
      </w:r>
      <w:r w:rsidR="004A7024" w:rsidRPr="00912E67">
        <w:rPr>
          <w:spacing w:val="3"/>
          <w:sz w:val="26"/>
          <w:szCs w:val="24"/>
        </w:rPr>
        <w:t xml:space="preserve"> </w:t>
      </w:r>
      <w:r w:rsidR="004A7024" w:rsidRPr="00912E67">
        <w:rPr>
          <w:spacing w:val="-1"/>
          <w:sz w:val="26"/>
          <w:szCs w:val="24"/>
        </w:rPr>
        <w:t>c</w:t>
      </w:r>
      <w:r w:rsidR="004A7024" w:rsidRPr="00912E67">
        <w:rPr>
          <w:sz w:val="26"/>
          <w:szCs w:val="24"/>
        </w:rPr>
        <w:t>hí</w:t>
      </w:r>
      <w:r w:rsidR="004A7024" w:rsidRPr="00912E67">
        <w:rPr>
          <w:spacing w:val="6"/>
          <w:sz w:val="26"/>
          <w:szCs w:val="24"/>
        </w:rPr>
        <w:t xml:space="preserve"> </w:t>
      </w:r>
      <w:r w:rsidR="004A7024" w:rsidRPr="00912E67">
        <w:rPr>
          <w:spacing w:val="1"/>
          <w:sz w:val="26"/>
          <w:szCs w:val="24"/>
        </w:rPr>
        <w:t>t</w:t>
      </w:r>
      <w:r w:rsidR="004A7024" w:rsidRPr="00912E67">
        <w:rPr>
          <w:sz w:val="26"/>
          <w:szCs w:val="24"/>
        </w:rPr>
        <w:t>ự</w:t>
      </w:r>
      <w:r w:rsidR="004A7024" w:rsidRPr="00912E67">
        <w:rPr>
          <w:spacing w:val="4"/>
          <w:sz w:val="26"/>
          <w:szCs w:val="24"/>
        </w:rPr>
        <w:t xml:space="preserve"> </w:t>
      </w:r>
      <w:r w:rsidR="004A7024" w:rsidRPr="00912E67">
        <w:rPr>
          <w:w w:val="102"/>
          <w:sz w:val="26"/>
          <w:szCs w:val="24"/>
        </w:rPr>
        <w:t>h</w:t>
      </w:r>
      <w:r w:rsidR="004A7024" w:rsidRPr="00912E67">
        <w:rPr>
          <w:spacing w:val="1"/>
          <w:w w:val="102"/>
          <w:sz w:val="26"/>
          <w:szCs w:val="24"/>
        </w:rPr>
        <w:t>ọ</w:t>
      </w:r>
      <w:r w:rsidR="004A7024" w:rsidRPr="00912E67">
        <w:rPr>
          <w:spacing w:val="-2"/>
          <w:w w:val="102"/>
          <w:sz w:val="26"/>
          <w:szCs w:val="24"/>
        </w:rPr>
        <w:t>c.</w:t>
      </w:r>
    </w:p>
    <w:p w:rsidR="00DF7B9B" w:rsidRPr="00912E67" w:rsidRDefault="00D7623D" w:rsidP="005B362D">
      <w:pPr>
        <w:spacing w:before="120" w:after="120" w:line="360" w:lineRule="auto"/>
        <w:ind w:right="11" w:firstLine="720"/>
        <w:jc w:val="both"/>
        <w:rPr>
          <w:b/>
          <w:sz w:val="26"/>
          <w:szCs w:val="24"/>
        </w:rPr>
      </w:pPr>
      <w:r w:rsidRPr="00912E67">
        <w:rPr>
          <w:b/>
          <w:sz w:val="26"/>
          <w:szCs w:val="24"/>
        </w:rPr>
        <w:t>Giao</w:t>
      </w:r>
      <w:r w:rsidRPr="00912E67">
        <w:rPr>
          <w:b/>
          <w:spacing w:val="6"/>
          <w:sz w:val="26"/>
          <w:szCs w:val="24"/>
        </w:rPr>
        <w:t xml:space="preserve"> </w:t>
      </w:r>
      <w:r w:rsidRPr="00912E67">
        <w:rPr>
          <w:b/>
          <w:sz w:val="26"/>
          <w:szCs w:val="24"/>
        </w:rPr>
        <w:t>diện</w:t>
      </w:r>
      <w:r w:rsidRPr="00912E67">
        <w:rPr>
          <w:b/>
          <w:spacing w:val="6"/>
          <w:sz w:val="26"/>
          <w:szCs w:val="24"/>
        </w:rPr>
        <w:t xml:space="preserve"> </w:t>
      </w:r>
      <w:r w:rsidRPr="00912E67">
        <w:rPr>
          <w:b/>
          <w:spacing w:val="2"/>
          <w:w w:val="102"/>
          <w:sz w:val="26"/>
          <w:szCs w:val="24"/>
        </w:rPr>
        <w:t>c</w:t>
      </w:r>
      <w:r w:rsidRPr="00912E67">
        <w:rPr>
          <w:b/>
          <w:spacing w:val="1"/>
          <w:w w:val="102"/>
          <w:sz w:val="26"/>
          <w:szCs w:val="24"/>
        </w:rPr>
        <w:t>ủ</w:t>
      </w:r>
      <w:r w:rsidRPr="00912E67">
        <w:rPr>
          <w:b/>
          <w:w w:val="102"/>
          <w:sz w:val="26"/>
          <w:szCs w:val="24"/>
        </w:rPr>
        <w:t xml:space="preserve">a </w:t>
      </w:r>
      <w:r w:rsidRPr="00912E67">
        <w:rPr>
          <w:b/>
          <w:spacing w:val="-1"/>
          <w:sz w:val="26"/>
          <w:szCs w:val="24"/>
        </w:rPr>
        <w:t>c</w:t>
      </w:r>
      <w:r w:rsidRPr="00912E67">
        <w:rPr>
          <w:b/>
          <w:sz w:val="26"/>
          <w:szCs w:val="24"/>
        </w:rPr>
        <w:t>h</w:t>
      </w:r>
      <w:r w:rsidRPr="00912E67">
        <w:rPr>
          <w:b/>
          <w:spacing w:val="1"/>
          <w:sz w:val="26"/>
          <w:szCs w:val="24"/>
        </w:rPr>
        <w:t>ư</w:t>
      </w:r>
      <w:r w:rsidRPr="00912E67">
        <w:rPr>
          <w:b/>
          <w:spacing w:val="-1"/>
          <w:sz w:val="26"/>
          <w:szCs w:val="24"/>
        </w:rPr>
        <w:t>ơ</w:t>
      </w:r>
      <w:r w:rsidRPr="00912E67">
        <w:rPr>
          <w:b/>
          <w:sz w:val="26"/>
          <w:szCs w:val="24"/>
        </w:rPr>
        <w:t>ng</w:t>
      </w:r>
      <w:r w:rsidRPr="00912E67">
        <w:rPr>
          <w:b/>
          <w:spacing w:val="16"/>
          <w:sz w:val="26"/>
          <w:szCs w:val="24"/>
        </w:rPr>
        <w:t xml:space="preserve"> </w:t>
      </w:r>
      <w:r w:rsidRPr="00912E67">
        <w:rPr>
          <w:b/>
          <w:spacing w:val="-1"/>
          <w:sz w:val="26"/>
          <w:szCs w:val="24"/>
        </w:rPr>
        <w:t>t</w:t>
      </w:r>
      <w:r w:rsidRPr="00912E67">
        <w:rPr>
          <w:b/>
          <w:spacing w:val="2"/>
          <w:sz w:val="26"/>
          <w:szCs w:val="24"/>
        </w:rPr>
        <w:t>r</w:t>
      </w:r>
      <w:r w:rsidRPr="00912E67">
        <w:rPr>
          <w:b/>
          <w:sz w:val="26"/>
          <w:szCs w:val="24"/>
        </w:rPr>
        <w:t>ì</w:t>
      </w:r>
      <w:r w:rsidRPr="00912E67">
        <w:rPr>
          <w:b/>
          <w:spacing w:val="1"/>
          <w:sz w:val="26"/>
          <w:szCs w:val="24"/>
        </w:rPr>
        <w:t>n</w:t>
      </w:r>
      <w:r w:rsidRPr="00912E67">
        <w:rPr>
          <w:b/>
          <w:sz w:val="26"/>
          <w:szCs w:val="24"/>
        </w:rPr>
        <w:t>h</w:t>
      </w:r>
      <w:r w:rsidRPr="00912E67">
        <w:rPr>
          <w:b/>
          <w:spacing w:val="9"/>
          <w:sz w:val="26"/>
          <w:szCs w:val="24"/>
        </w:rPr>
        <w:t xml:space="preserve"> </w:t>
      </w:r>
      <w:r w:rsidRPr="00912E67">
        <w:rPr>
          <w:b/>
          <w:sz w:val="26"/>
          <w:szCs w:val="24"/>
        </w:rPr>
        <w:t>có</w:t>
      </w:r>
      <w:r w:rsidRPr="00912E67">
        <w:rPr>
          <w:b/>
          <w:spacing w:val="5"/>
          <w:sz w:val="26"/>
          <w:szCs w:val="24"/>
        </w:rPr>
        <w:t xml:space="preserve"> </w:t>
      </w:r>
      <w:r w:rsidRPr="00912E67">
        <w:rPr>
          <w:b/>
          <w:sz w:val="26"/>
          <w:szCs w:val="24"/>
        </w:rPr>
        <w:t>3</w:t>
      </w:r>
      <w:r w:rsidRPr="00912E67">
        <w:rPr>
          <w:b/>
          <w:spacing w:val="3"/>
          <w:sz w:val="26"/>
          <w:szCs w:val="24"/>
        </w:rPr>
        <w:t xml:space="preserve"> </w:t>
      </w:r>
      <w:r w:rsidRPr="00912E67">
        <w:rPr>
          <w:b/>
          <w:w w:val="102"/>
          <w:sz w:val="26"/>
          <w:szCs w:val="24"/>
        </w:rPr>
        <w:t>p</w:t>
      </w:r>
      <w:r w:rsidRPr="00912E67">
        <w:rPr>
          <w:b/>
          <w:spacing w:val="1"/>
          <w:w w:val="102"/>
          <w:sz w:val="26"/>
          <w:szCs w:val="24"/>
        </w:rPr>
        <w:t>h</w:t>
      </w:r>
      <w:r w:rsidRPr="00912E67">
        <w:rPr>
          <w:b/>
          <w:w w:val="102"/>
          <w:sz w:val="26"/>
          <w:szCs w:val="24"/>
        </w:rPr>
        <w:t>ần:</w:t>
      </w:r>
    </w:p>
    <w:p w:rsidR="00DF7B9B" w:rsidRPr="00912E67" w:rsidRDefault="009A3018" w:rsidP="005B362D">
      <w:pPr>
        <w:spacing w:before="120" w:after="120" w:line="360" w:lineRule="auto"/>
        <w:jc w:val="both"/>
        <w:rPr>
          <w:sz w:val="26"/>
          <w:szCs w:val="24"/>
        </w:rPr>
      </w:pPr>
      <w:r w:rsidRPr="00912E67">
        <w:rPr>
          <w:sz w:val="26"/>
          <w:szCs w:val="24"/>
        </w:rPr>
        <w:t>a.</w:t>
      </w:r>
      <w:r w:rsidR="00D7623D" w:rsidRPr="00912E67">
        <w:rPr>
          <w:spacing w:val="3"/>
          <w:sz w:val="26"/>
          <w:szCs w:val="24"/>
        </w:rPr>
        <w:t xml:space="preserve"> </w:t>
      </w:r>
      <w:r w:rsidR="00E90C81" w:rsidRPr="00912E67">
        <w:rPr>
          <w:spacing w:val="3"/>
          <w:sz w:val="26"/>
          <w:szCs w:val="24"/>
        </w:rPr>
        <w:t xml:space="preserve">Giao diện chính: </w:t>
      </w:r>
      <w:r w:rsidR="00E90C81" w:rsidRPr="00912E67">
        <w:rPr>
          <w:sz w:val="26"/>
          <w:szCs w:val="24"/>
        </w:rPr>
        <w:t>kh</w:t>
      </w:r>
      <w:r w:rsidR="00E90C81" w:rsidRPr="00912E67">
        <w:rPr>
          <w:spacing w:val="1"/>
          <w:sz w:val="26"/>
          <w:szCs w:val="24"/>
        </w:rPr>
        <w:t>ô</w:t>
      </w:r>
      <w:r w:rsidR="00E90C81" w:rsidRPr="00912E67">
        <w:rPr>
          <w:sz w:val="26"/>
          <w:szCs w:val="24"/>
        </w:rPr>
        <w:t>ng</w:t>
      </w:r>
      <w:r w:rsidR="00E90C81" w:rsidRPr="00912E67">
        <w:rPr>
          <w:spacing w:val="12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gian</w:t>
      </w:r>
      <w:r w:rsidR="00D7623D" w:rsidRPr="00912E67">
        <w:rPr>
          <w:spacing w:val="10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t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1"/>
          <w:sz w:val="26"/>
          <w:szCs w:val="24"/>
        </w:rPr>
        <w:t>iế</w:t>
      </w:r>
      <w:r w:rsidR="00D7623D" w:rsidRPr="00912E67">
        <w:rPr>
          <w:sz w:val="26"/>
          <w:szCs w:val="24"/>
        </w:rPr>
        <w:t>t</w:t>
      </w:r>
      <w:r w:rsidR="00D7623D" w:rsidRPr="00912E67">
        <w:rPr>
          <w:spacing w:val="10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kế</w:t>
      </w:r>
      <w:r w:rsidR="00D7623D" w:rsidRPr="00912E67">
        <w:rPr>
          <w:spacing w:val="5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v</w:t>
      </w:r>
      <w:r w:rsidR="00D7623D" w:rsidRPr="00912E67">
        <w:rPr>
          <w:sz w:val="26"/>
          <w:szCs w:val="24"/>
        </w:rPr>
        <w:t>à</w:t>
      </w:r>
      <w:r w:rsidR="00D7623D" w:rsidRPr="00912E67">
        <w:rPr>
          <w:spacing w:val="4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b</w:t>
      </w:r>
      <w:r w:rsidR="00D7623D" w:rsidRPr="00912E67">
        <w:rPr>
          <w:spacing w:val="1"/>
          <w:sz w:val="26"/>
          <w:szCs w:val="24"/>
        </w:rPr>
        <w:t>i</w:t>
      </w:r>
      <w:r w:rsidR="00D7623D" w:rsidRPr="00912E67">
        <w:rPr>
          <w:sz w:val="26"/>
          <w:szCs w:val="24"/>
        </w:rPr>
        <w:t>ểu</w:t>
      </w:r>
      <w:r w:rsidR="00D7623D" w:rsidRPr="00912E67">
        <w:rPr>
          <w:spacing w:val="9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d</w:t>
      </w:r>
      <w:r w:rsidR="00D7623D" w:rsidRPr="00912E67">
        <w:rPr>
          <w:sz w:val="26"/>
          <w:szCs w:val="24"/>
        </w:rPr>
        <w:t>iễn</w:t>
      </w:r>
      <w:r w:rsidR="00D7623D" w:rsidRPr="00912E67">
        <w:rPr>
          <w:spacing w:val="9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TN</w:t>
      </w:r>
      <w:r w:rsidR="00D7623D" w:rsidRPr="00912E67">
        <w:rPr>
          <w:spacing w:val="9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ảo</w:t>
      </w:r>
      <w:r w:rsidR="00D7623D" w:rsidRPr="00912E67">
        <w:rPr>
          <w:spacing w:val="5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(Hình</w:t>
      </w:r>
      <w:r w:rsidR="00D7623D" w:rsidRPr="00912E67">
        <w:rPr>
          <w:spacing w:val="11"/>
          <w:sz w:val="26"/>
          <w:szCs w:val="24"/>
        </w:rPr>
        <w:t xml:space="preserve"> </w:t>
      </w:r>
      <w:r w:rsidR="00D7623D" w:rsidRPr="00912E67">
        <w:rPr>
          <w:w w:val="102"/>
          <w:sz w:val="26"/>
          <w:szCs w:val="24"/>
        </w:rPr>
        <w:t>1).</w:t>
      </w:r>
    </w:p>
    <w:p w:rsidR="00DF7B9B" w:rsidRPr="00981789" w:rsidRDefault="0076618A" w:rsidP="005B362D">
      <w:pPr>
        <w:spacing w:before="120" w:after="120" w:line="360" w:lineRule="auto"/>
        <w:jc w:val="center"/>
        <w:rPr>
          <w:sz w:val="24"/>
          <w:szCs w:val="24"/>
        </w:rPr>
      </w:pPr>
      <w:r w:rsidRPr="00981789">
        <w:rPr>
          <w:noProof/>
          <w:sz w:val="24"/>
          <w:szCs w:val="24"/>
        </w:rPr>
        <w:drawing>
          <wp:inline distT="0" distB="0" distL="0" distR="0" wp14:anchorId="02B958EF" wp14:editId="1B957A34">
            <wp:extent cx="6031928" cy="33909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2552" cy="344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B9B" w:rsidRPr="00912E67" w:rsidRDefault="00D7623D" w:rsidP="005B362D">
      <w:pPr>
        <w:spacing w:before="120" w:after="120" w:line="360" w:lineRule="auto"/>
        <w:ind w:right="11"/>
        <w:jc w:val="center"/>
        <w:rPr>
          <w:sz w:val="26"/>
          <w:szCs w:val="24"/>
        </w:rPr>
      </w:pPr>
      <w:r w:rsidRPr="00912E67">
        <w:rPr>
          <w:position w:val="-1"/>
          <w:sz w:val="26"/>
          <w:szCs w:val="24"/>
        </w:rPr>
        <w:t>Hình</w:t>
      </w:r>
      <w:r w:rsidRPr="00912E67">
        <w:rPr>
          <w:spacing w:val="-6"/>
          <w:position w:val="-1"/>
          <w:sz w:val="26"/>
          <w:szCs w:val="24"/>
        </w:rPr>
        <w:t xml:space="preserve"> </w:t>
      </w:r>
      <w:r w:rsidRPr="00912E67">
        <w:rPr>
          <w:position w:val="-1"/>
          <w:sz w:val="26"/>
          <w:szCs w:val="24"/>
        </w:rPr>
        <w:t>1</w:t>
      </w:r>
      <w:r w:rsidRPr="00912E67">
        <w:rPr>
          <w:b/>
          <w:position w:val="-1"/>
          <w:sz w:val="26"/>
          <w:szCs w:val="24"/>
        </w:rPr>
        <w:t>:</w:t>
      </w:r>
      <w:r w:rsidRPr="00912E67">
        <w:rPr>
          <w:b/>
          <w:spacing w:val="-3"/>
          <w:position w:val="-1"/>
          <w:sz w:val="26"/>
          <w:szCs w:val="24"/>
        </w:rPr>
        <w:t xml:space="preserve"> </w:t>
      </w:r>
      <w:r w:rsidRPr="00912E67">
        <w:rPr>
          <w:i/>
          <w:spacing w:val="-1"/>
          <w:position w:val="-1"/>
          <w:sz w:val="26"/>
          <w:szCs w:val="24"/>
        </w:rPr>
        <w:t>G</w:t>
      </w:r>
      <w:r w:rsidRPr="00912E67">
        <w:rPr>
          <w:i/>
          <w:position w:val="-1"/>
          <w:sz w:val="26"/>
          <w:szCs w:val="24"/>
        </w:rPr>
        <w:t>iao</w:t>
      </w:r>
      <w:r w:rsidRPr="00912E67">
        <w:rPr>
          <w:i/>
          <w:spacing w:val="-6"/>
          <w:position w:val="-1"/>
          <w:sz w:val="26"/>
          <w:szCs w:val="24"/>
        </w:rPr>
        <w:t xml:space="preserve"> </w:t>
      </w:r>
      <w:r w:rsidRPr="00912E67">
        <w:rPr>
          <w:i/>
          <w:position w:val="-1"/>
          <w:sz w:val="26"/>
          <w:szCs w:val="24"/>
        </w:rPr>
        <w:t>d</w:t>
      </w:r>
      <w:r w:rsidRPr="00912E67">
        <w:rPr>
          <w:i/>
          <w:spacing w:val="1"/>
          <w:position w:val="-1"/>
          <w:sz w:val="26"/>
          <w:szCs w:val="24"/>
        </w:rPr>
        <w:t>i</w:t>
      </w:r>
      <w:r w:rsidRPr="00912E67">
        <w:rPr>
          <w:i/>
          <w:spacing w:val="-1"/>
          <w:position w:val="-1"/>
          <w:sz w:val="26"/>
          <w:szCs w:val="24"/>
        </w:rPr>
        <w:t>ệ</w:t>
      </w:r>
      <w:r w:rsidRPr="00912E67">
        <w:rPr>
          <w:i/>
          <w:position w:val="-1"/>
          <w:sz w:val="26"/>
          <w:szCs w:val="24"/>
        </w:rPr>
        <w:t>n</w:t>
      </w:r>
      <w:r w:rsidRPr="00912E67">
        <w:rPr>
          <w:i/>
          <w:spacing w:val="-4"/>
          <w:position w:val="-1"/>
          <w:sz w:val="26"/>
          <w:szCs w:val="24"/>
        </w:rPr>
        <w:t xml:space="preserve"> </w:t>
      </w:r>
      <w:r w:rsidRPr="00912E67">
        <w:rPr>
          <w:i/>
          <w:w w:val="99"/>
          <w:position w:val="-1"/>
          <w:sz w:val="26"/>
          <w:szCs w:val="24"/>
        </w:rPr>
        <w:t>c</w:t>
      </w:r>
      <w:r w:rsidRPr="00912E67">
        <w:rPr>
          <w:i/>
          <w:spacing w:val="-1"/>
          <w:w w:val="99"/>
          <w:position w:val="-1"/>
          <w:sz w:val="26"/>
          <w:szCs w:val="24"/>
        </w:rPr>
        <w:t>h</w:t>
      </w:r>
      <w:r w:rsidRPr="00912E67">
        <w:rPr>
          <w:i/>
          <w:w w:val="99"/>
          <w:position w:val="-1"/>
          <w:sz w:val="26"/>
          <w:szCs w:val="24"/>
        </w:rPr>
        <w:t>í</w:t>
      </w:r>
      <w:r w:rsidRPr="00912E67">
        <w:rPr>
          <w:i/>
          <w:spacing w:val="-1"/>
          <w:w w:val="99"/>
          <w:position w:val="-1"/>
          <w:sz w:val="26"/>
          <w:szCs w:val="24"/>
        </w:rPr>
        <w:t>n</w:t>
      </w:r>
      <w:r w:rsidRPr="00912E67">
        <w:rPr>
          <w:i/>
          <w:w w:val="99"/>
          <w:position w:val="-1"/>
          <w:sz w:val="26"/>
          <w:szCs w:val="24"/>
        </w:rPr>
        <w:t>h</w:t>
      </w:r>
    </w:p>
    <w:p w:rsidR="00DF7B9B" w:rsidRPr="00912E67" w:rsidRDefault="009A3018" w:rsidP="005B362D">
      <w:pPr>
        <w:spacing w:before="120" w:after="120" w:line="360" w:lineRule="auto"/>
        <w:rPr>
          <w:sz w:val="26"/>
          <w:szCs w:val="24"/>
        </w:rPr>
      </w:pPr>
      <w:r w:rsidRPr="00912E67">
        <w:rPr>
          <w:sz w:val="26"/>
          <w:szCs w:val="24"/>
        </w:rPr>
        <w:t>b.</w:t>
      </w:r>
      <w:r w:rsidR="00D7623D" w:rsidRPr="00912E67">
        <w:rPr>
          <w:spacing w:val="2"/>
          <w:sz w:val="26"/>
          <w:szCs w:val="24"/>
        </w:rPr>
        <w:t xml:space="preserve"> </w:t>
      </w:r>
      <w:r w:rsidR="00E90C81" w:rsidRPr="00912E67">
        <w:rPr>
          <w:spacing w:val="2"/>
          <w:sz w:val="26"/>
          <w:szCs w:val="24"/>
        </w:rPr>
        <w:t>Thanh trình đơn (</w:t>
      </w:r>
      <w:r w:rsidR="00E90C81" w:rsidRPr="00912E67">
        <w:rPr>
          <w:spacing w:val="-3"/>
          <w:sz w:val="26"/>
          <w:szCs w:val="24"/>
        </w:rPr>
        <w:t>M</w:t>
      </w:r>
      <w:r w:rsidR="00E90C81" w:rsidRPr="00912E67">
        <w:rPr>
          <w:spacing w:val="1"/>
          <w:sz w:val="26"/>
          <w:szCs w:val="24"/>
        </w:rPr>
        <w:t>e</w:t>
      </w:r>
      <w:r w:rsidR="00E90C81" w:rsidRPr="00912E67">
        <w:rPr>
          <w:sz w:val="26"/>
          <w:szCs w:val="24"/>
        </w:rPr>
        <w:t>nu)</w:t>
      </w:r>
      <w:r w:rsidR="00E90C81" w:rsidRPr="00912E67">
        <w:rPr>
          <w:spacing w:val="12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và</w:t>
      </w:r>
      <w:r w:rsidR="00D7623D" w:rsidRPr="00912E67">
        <w:rPr>
          <w:spacing w:val="5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</w:t>
      </w:r>
      <w:r w:rsidR="00D7623D" w:rsidRPr="00912E67">
        <w:rPr>
          <w:spacing w:val="1"/>
          <w:sz w:val="26"/>
          <w:szCs w:val="24"/>
        </w:rPr>
        <w:t>h</w:t>
      </w:r>
      <w:r w:rsidR="00D7623D" w:rsidRPr="00912E67">
        <w:rPr>
          <w:spacing w:val="-2"/>
          <w:sz w:val="26"/>
          <w:szCs w:val="24"/>
        </w:rPr>
        <w:t>a</w:t>
      </w:r>
      <w:r w:rsidR="00D7623D" w:rsidRPr="00912E67">
        <w:rPr>
          <w:spacing w:val="1"/>
          <w:sz w:val="26"/>
          <w:szCs w:val="24"/>
        </w:rPr>
        <w:t>n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12"/>
          <w:sz w:val="26"/>
          <w:szCs w:val="24"/>
        </w:rPr>
        <w:t xml:space="preserve"> </w:t>
      </w:r>
      <w:r w:rsidR="00D7623D" w:rsidRPr="00912E67">
        <w:rPr>
          <w:spacing w:val="-2"/>
          <w:sz w:val="26"/>
          <w:szCs w:val="24"/>
        </w:rPr>
        <w:t>c</w:t>
      </w:r>
      <w:r w:rsidR="00D7623D" w:rsidRPr="00912E67">
        <w:rPr>
          <w:spacing w:val="1"/>
          <w:sz w:val="26"/>
          <w:szCs w:val="24"/>
        </w:rPr>
        <w:t>ôn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10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c</w:t>
      </w:r>
      <w:r w:rsidR="00D7623D" w:rsidRPr="00912E67">
        <w:rPr>
          <w:sz w:val="26"/>
          <w:szCs w:val="24"/>
        </w:rPr>
        <w:t>ụ</w:t>
      </w:r>
      <w:r w:rsidR="00D7623D" w:rsidRPr="00912E67">
        <w:rPr>
          <w:spacing w:val="8"/>
          <w:sz w:val="26"/>
          <w:szCs w:val="24"/>
        </w:rPr>
        <w:t xml:space="preserve"> </w:t>
      </w:r>
      <w:r w:rsidR="00E90C81" w:rsidRPr="00912E67">
        <w:rPr>
          <w:spacing w:val="8"/>
          <w:sz w:val="26"/>
          <w:szCs w:val="24"/>
        </w:rPr>
        <w:t>(Toolbar)</w:t>
      </w:r>
      <w:r w:rsidR="00D7623D" w:rsidRPr="00912E67">
        <w:rPr>
          <w:spacing w:val="11"/>
          <w:sz w:val="26"/>
          <w:szCs w:val="24"/>
        </w:rPr>
        <w:t xml:space="preserve"> </w:t>
      </w:r>
      <w:r w:rsidR="00D7623D" w:rsidRPr="00912E67">
        <w:rPr>
          <w:spacing w:val="2"/>
          <w:sz w:val="26"/>
          <w:szCs w:val="24"/>
        </w:rPr>
        <w:t>(</w:t>
      </w:r>
      <w:r w:rsidR="00D7623D" w:rsidRPr="00912E67">
        <w:rPr>
          <w:spacing w:val="1"/>
          <w:sz w:val="26"/>
          <w:szCs w:val="24"/>
        </w:rPr>
        <w:t>H</w:t>
      </w:r>
      <w:r w:rsidR="00D7623D" w:rsidRPr="00912E67">
        <w:rPr>
          <w:sz w:val="26"/>
          <w:szCs w:val="24"/>
        </w:rPr>
        <w:t>ình</w:t>
      </w:r>
      <w:r w:rsidR="00D7623D" w:rsidRPr="00912E67">
        <w:rPr>
          <w:spacing w:val="11"/>
          <w:sz w:val="26"/>
          <w:szCs w:val="24"/>
        </w:rPr>
        <w:t xml:space="preserve"> </w:t>
      </w:r>
      <w:r w:rsidR="00D7623D" w:rsidRPr="00912E67">
        <w:rPr>
          <w:w w:val="102"/>
          <w:sz w:val="26"/>
          <w:szCs w:val="24"/>
        </w:rPr>
        <w:t>2).</w:t>
      </w:r>
    </w:p>
    <w:p w:rsidR="00DF7B9B" w:rsidRPr="00912E67" w:rsidRDefault="008D5456" w:rsidP="005B362D">
      <w:pPr>
        <w:spacing w:before="120" w:after="120" w:line="360" w:lineRule="auto"/>
        <w:rPr>
          <w:sz w:val="26"/>
          <w:szCs w:val="24"/>
        </w:rPr>
      </w:pPr>
      <w:r w:rsidRPr="00912E67">
        <w:rPr>
          <w:noProof/>
          <w:sz w:val="26"/>
          <w:szCs w:val="24"/>
        </w:rPr>
        <w:drawing>
          <wp:anchor distT="0" distB="0" distL="114300" distR="114300" simplePos="0" relativeHeight="251655680" behindDoc="1" locked="0" layoutInCell="1" allowOverlap="1" wp14:anchorId="0108A9AC" wp14:editId="4461D705">
            <wp:simplePos x="0" y="0"/>
            <wp:positionH relativeFrom="page">
              <wp:posOffset>1571625</wp:posOffset>
            </wp:positionH>
            <wp:positionV relativeFrom="paragraph">
              <wp:posOffset>39370</wp:posOffset>
            </wp:positionV>
            <wp:extent cx="4963820" cy="447675"/>
            <wp:effectExtent l="0" t="0" r="8255" b="0"/>
            <wp:wrapNone/>
            <wp:docPr id="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926" cy="4495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7B9B" w:rsidRPr="00912E67" w:rsidRDefault="00DF7B9B" w:rsidP="005B362D">
      <w:pPr>
        <w:spacing w:before="120" w:after="120" w:line="360" w:lineRule="auto"/>
        <w:rPr>
          <w:sz w:val="26"/>
          <w:szCs w:val="24"/>
        </w:rPr>
      </w:pPr>
    </w:p>
    <w:p w:rsidR="00DF7B9B" w:rsidRPr="00912E67" w:rsidRDefault="00D7623D" w:rsidP="005B362D">
      <w:pPr>
        <w:spacing w:before="120" w:after="120" w:line="360" w:lineRule="auto"/>
        <w:ind w:left="2932"/>
        <w:rPr>
          <w:sz w:val="26"/>
          <w:szCs w:val="24"/>
        </w:rPr>
      </w:pPr>
      <w:r w:rsidRPr="00912E67">
        <w:rPr>
          <w:spacing w:val="1"/>
          <w:sz w:val="26"/>
          <w:szCs w:val="24"/>
        </w:rPr>
        <w:t>Hì</w:t>
      </w:r>
      <w:r w:rsidRPr="00912E67">
        <w:rPr>
          <w:spacing w:val="-2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-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2</w:t>
      </w:r>
      <w:r w:rsidRPr="00912E67">
        <w:rPr>
          <w:sz w:val="26"/>
          <w:szCs w:val="24"/>
        </w:rPr>
        <w:t>:</w:t>
      </w:r>
      <w:r w:rsidRPr="00912E67">
        <w:rPr>
          <w:b/>
          <w:spacing w:val="-3"/>
          <w:sz w:val="26"/>
          <w:szCs w:val="24"/>
        </w:rPr>
        <w:t xml:space="preserve"> </w:t>
      </w:r>
      <w:r w:rsidRPr="00912E67">
        <w:rPr>
          <w:i/>
          <w:spacing w:val="-2"/>
          <w:sz w:val="26"/>
          <w:szCs w:val="24"/>
        </w:rPr>
        <w:t>T</w:t>
      </w:r>
      <w:r w:rsidRPr="00912E67">
        <w:rPr>
          <w:i/>
          <w:spacing w:val="2"/>
          <w:sz w:val="26"/>
          <w:szCs w:val="24"/>
        </w:rPr>
        <w:t>h</w:t>
      </w:r>
      <w:r w:rsidRPr="00912E67">
        <w:rPr>
          <w:i/>
          <w:sz w:val="26"/>
          <w:szCs w:val="24"/>
        </w:rPr>
        <w:t>a</w:t>
      </w:r>
      <w:r w:rsidRPr="00912E67">
        <w:rPr>
          <w:i/>
          <w:spacing w:val="-1"/>
          <w:sz w:val="26"/>
          <w:szCs w:val="24"/>
        </w:rPr>
        <w:t>n</w:t>
      </w:r>
      <w:r w:rsidRPr="00912E67">
        <w:rPr>
          <w:i/>
          <w:sz w:val="26"/>
          <w:szCs w:val="24"/>
        </w:rPr>
        <w:t>h</w:t>
      </w:r>
      <w:r w:rsidRPr="00912E67">
        <w:rPr>
          <w:i/>
          <w:spacing w:val="-8"/>
          <w:sz w:val="26"/>
          <w:szCs w:val="24"/>
        </w:rPr>
        <w:t xml:space="preserve"> </w:t>
      </w:r>
      <w:r w:rsidRPr="00912E67">
        <w:rPr>
          <w:i/>
          <w:spacing w:val="-1"/>
          <w:sz w:val="26"/>
          <w:szCs w:val="24"/>
        </w:rPr>
        <w:t>m</w:t>
      </w:r>
      <w:r w:rsidRPr="00912E67">
        <w:rPr>
          <w:i/>
          <w:sz w:val="26"/>
          <w:szCs w:val="24"/>
        </w:rPr>
        <w:t>enu</w:t>
      </w:r>
      <w:r w:rsidRPr="00912E67">
        <w:rPr>
          <w:i/>
          <w:spacing w:val="-5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và</w:t>
      </w:r>
      <w:r w:rsidRPr="00912E67">
        <w:rPr>
          <w:i/>
          <w:spacing w:val="-2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t</w:t>
      </w:r>
      <w:r w:rsidRPr="00912E67">
        <w:rPr>
          <w:i/>
          <w:spacing w:val="-1"/>
          <w:sz w:val="26"/>
          <w:szCs w:val="24"/>
        </w:rPr>
        <w:t>h</w:t>
      </w:r>
      <w:r w:rsidRPr="00912E67">
        <w:rPr>
          <w:i/>
          <w:sz w:val="26"/>
          <w:szCs w:val="24"/>
        </w:rPr>
        <w:t>a</w:t>
      </w:r>
      <w:r w:rsidRPr="00912E67">
        <w:rPr>
          <w:i/>
          <w:spacing w:val="-1"/>
          <w:sz w:val="26"/>
          <w:szCs w:val="24"/>
        </w:rPr>
        <w:t>n</w:t>
      </w:r>
      <w:r w:rsidRPr="00912E67">
        <w:rPr>
          <w:i/>
          <w:sz w:val="26"/>
          <w:szCs w:val="24"/>
        </w:rPr>
        <w:t>h</w:t>
      </w:r>
      <w:r w:rsidRPr="00912E67">
        <w:rPr>
          <w:i/>
          <w:spacing w:val="-5"/>
          <w:sz w:val="26"/>
          <w:szCs w:val="24"/>
        </w:rPr>
        <w:t xml:space="preserve"> </w:t>
      </w:r>
      <w:r w:rsidRPr="00912E67">
        <w:rPr>
          <w:i/>
          <w:spacing w:val="-1"/>
          <w:sz w:val="26"/>
          <w:szCs w:val="24"/>
        </w:rPr>
        <w:t>c</w:t>
      </w:r>
      <w:r w:rsidRPr="00912E67">
        <w:rPr>
          <w:i/>
          <w:sz w:val="26"/>
          <w:szCs w:val="24"/>
        </w:rPr>
        <w:t>ông</w:t>
      </w:r>
      <w:r w:rsidRPr="00912E67">
        <w:rPr>
          <w:i/>
          <w:spacing w:val="-4"/>
          <w:sz w:val="26"/>
          <w:szCs w:val="24"/>
        </w:rPr>
        <w:t xml:space="preserve"> </w:t>
      </w:r>
      <w:r w:rsidRPr="00912E67">
        <w:rPr>
          <w:i/>
          <w:spacing w:val="1"/>
          <w:sz w:val="26"/>
          <w:szCs w:val="24"/>
        </w:rPr>
        <w:t>c</w:t>
      </w:r>
      <w:r w:rsidRPr="00912E67">
        <w:rPr>
          <w:i/>
          <w:sz w:val="26"/>
          <w:szCs w:val="24"/>
        </w:rPr>
        <w:t>ụ</w:t>
      </w:r>
    </w:p>
    <w:p w:rsidR="009A3018" w:rsidRPr="00912E67" w:rsidRDefault="009A3018" w:rsidP="005B362D">
      <w:pPr>
        <w:spacing w:before="120" w:after="120" w:line="360" w:lineRule="auto"/>
        <w:jc w:val="both"/>
        <w:rPr>
          <w:sz w:val="26"/>
          <w:szCs w:val="24"/>
        </w:rPr>
      </w:pPr>
      <w:r w:rsidRPr="00912E67">
        <w:rPr>
          <w:sz w:val="26"/>
          <w:szCs w:val="24"/>
        </w:rPr>
        <w:t>c.</w:t>
      </w:r>
      <w:r w:rsidRPr="00912E67">
        <w:rPr>
          <w:spacing w:val="36"/>
          <w:sz w:val="26"/>
          <w:szCs w:val="24"/>
        </w:rPr>
        <w:t xml:space="preserve"> </w:t>
      </w:r>
      <w:r w:rsidRPr="00912E67">
        <w:rPr>
          <w:spacing w:val="-4"/>
          <w:sz w:val="26"/>
          <w:szCs w:val="24"/>
        </w:rPr>
        <w:t>Si</w:t>
      </w:r>
      <w:r w:rsidRPr="00912E67">
        <w:rPr>
          <w:spacing w:val="-3"/>
          <w:sz w:val="26"/>
          <w:szCs w:val="24"/>
        </w:rPr>
        <w:t>d</w:t>
      </w:r>
      <w:r w:rsidRPr="00912E67">
        <w:rPr>
          <w:sz w:val="26"/>
          <w:szCs w:val="24"/>
        </w:rPr>
        <w:t>e</w:t>
      </w:r>
      <w:r w:rsidRPr="00912E67">
        <w:rPr>
          <w:spacing w:val="41"/>
          <w:sz w:val="26"/>
          <w:szCs w:val="24"/>
        </w:rPr>
        <w:t xml:space="preserve"> </w:t>
      </w:r>
      <w:r w:rsidRPr="00912E67">
        <w:rPr>
          <w:spacing w:val="-4"/>
          <w:sz w:val="26"/>
          <w:szCs w:val="24"/>
        </w:rPr>
        <w:t>pan</w:t>
      </w:r>
      <w:r w:rsidRPr="00912E67">
        <w:rPr>
          <w:sz w:val="26"/>
          <w:szCs w:val="24"/>
        </w:rPr>
        <w:t>e</w:t>
      </w:r>
      <w:r w:rsidRPr="00912E67">
        <w:rPr>
          <w:spacing w:val="43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gồ</w:t>
      </w:r>
      <w:r w:rsidRPr="00912E67">
        <w:rPr>
          <w:sz w:val="26"/>
          <w:szCs w:val="24"/>
        </w:rPr>
        <w:t>m</w:t>
      </w:r>
      <w:r w:rsidRPr="00912E67">
        <w:rPr>
          <w:spacing w:val="41"/>
          <w:sz w:val="26"/>
          <w:szCs w:val="24"/>
        </w:rPr>
        <w:t xml:space="preserve"> </w:t>
      </w:r>
      <w:r w:rsidRPr="00912E67">
        <w:rPr>
          <w:spacing w:val="-4"/>
          <w:sz w:val="26"/>
          <w:szCs w:val="24"/>
        </w:rPr>
        <w:t>cá</w:t>
      </w:r>
      <w:r w:rsidRPr="00912E67">
        <w:rPr>
          <w:sz w:val="26"/>
          <w:szCs w:val="24"/>
        </w:rPr>
        <w:t>c</w:t>
      </w:r>
      <w:r w:rsidRPr="00912E67">
        <w:rPr>
          <w:spacing w:val="42"/>
          <w:sz w:val="26"/>
          <w:szCs w:val="24"/>
        </w:rPr>
        <w:t xml:space="preserve"> </w:t>
      </w:r>
      <w:r w:rsidRPr="00912E67">
        <w:rPr>
          <w:spacing w:val="-4"/>
          <w:sz w:val="26"/>
          <w:szCs w:val="24"/>
        </w:rPr>
        <w:t>phầ</w:t>
      </w:r>
      <w:r w:rsidRPr="00912E67">
        <w:rPr>
          <w:sz w:val="26"/>
          <w:szCs w:val="24"/>
        </w:rPr>
        <w:t>n</w:t>
      </w:r>
      <w:r w:rsidRPr="00912E67">
        <w:rPr>
          <w:spacing w:val="45"/>
          <w:sz w:val="26"/>
          <w:szCs w:val="24"/>
        </w:rPr>
        <w:t xml:space="preserve"> </w:t>
      </w:r>
      <w:r w:rsidRPr="00912E67">
        <w:rPr>
          <w:spacing w:val="-4"/>
          <w:sz w:val="26"/>
          <w:szCs w:val="24"/>
        </w:rPr>
        <w:t>Co</w:t>
      </w:r>
      <w:r w:rsidRPr="00912E67">
        <w:rPr>
          <w:spacing w:val="-3"/>
          <w:sz w:val="26"/>
          <w:szCs w:val="24"/>
        </w:rPr>
        <w:t>n</w:t>
      </w:r>
      <w:r w:rsidRPr="00912E67">
        <w:rPr>
          <w:spacing w:val="-5"/>
          <w:sz w:val="26"/>
          <w:szCs w:val="24"/>
        </w:rPr>
        <w:t>t</w:t>
      </w:r>
      <w:r w:rsidRPr="00912E67">
        <w:rPr>
          <w:spacing w:val="-4"/>
          <w:sz w:val="26"/>
          <w:szCs w:val="24"/>
        </w:rPr>
        <w:t>e</w:t>
      </w:r>
      <w:r w:rsidRPr="00912E67">
        <w:rPr>
          <w:spacing w:val="-3"/>
          <w:sz w:val="26"/>
          <w:szCs w:val="24"/>
        </w:rPr>
        <w:t>n</w:t>
      </w:r>
      <w:r w:rsidRPr="00912E67">
        <w:rPr>
          <w:spacing w:val="-4"/>
          <w:sz w:val="26"/>
          <w:szCs w:val="24"/>
        </w:rPr>
        <w:t>ts</w:t>
      </w:r>
      <w:r w:rsidRPr="00912E67">
        <w:rPr>
          <w:sz w:val="26"/>
          <w:szCs w:val="24"/>
        </w:rPr>
        <w:t>,</w:t>
      </w:r>
      <w:r w:rsidRPr="00912E67">
        <w:rPr>
          <w:spacing w:val="52"/>
          <w:sz w:val="26"/>
          <w:szCs w:val="24"/>
        </w:rPr>
        <w:t xml:space="preserve"> </w:t>
      </w:r>
      <w:r w:rsidRPr="00912E67">
        <w:rPr>
          <w:spacing w:val="-3"/>
          <w:w w:val="102"/>
          <w:sz w:val="26"/>
          <w:szCs w:val="24"/>
        </w:rPr>
        <w:t>P</w:t>
      </w:r>
      <w:r w:rsidRPr="00912E67">
        <w:rPr>
          <w:spacing w:val="-4"/>
          <w:w w:val="102"/>
          <w:sz w:val="26"/>
          <w:szCs w:val="24"/>
        </w:rPr>
        <w:t>a</w:t>
      </w:r>
      <w:r w:rsidRPr="00912E67">
        <w:rPr>
          <w:spacing w:val="-3"/>
          <w:w w:val="102"/>
          <w:sz w:val="26"/>
          <w:szCs w:val="24"/>
        </w:rPr>
        <w:t>r</w:t>
      </w:r>
      <w:r w:rsidRPr="00912E67">
        <w:rPr>
          <w:spacing w:val="-5"/>
          <w:w w:val="102"/>
          <w:sz w:val="26"/>
          <w:szCs w:val="24"/>
        </w:rPr>
        <w:t>t</w:t>
      </w:r>
      <w:r w:rsidRPr="00912E67">
        <w:rPr>
          <w:w w:val="102"/>
          <w:sz w:val="26"/>
          <w:szCs w:val="24"/>
        </w:rPr>
        <w:t>s</w:t>
      </w:r>
      <w:r w:rsidRPr="00912E67">
        <w:rPr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L</w:t>
      </w:r>
      <w:r w:rsidRPr="00912E67">
        <w:rPr>
          <w:spacing w:val="-4"/>
          <w:sz w:val="26"/>
          <w:szCs w:val="24"/>
        </w:rPr>
        <w:t>i</w:t>
      </w:r>
      <w:r w:rsidRPr="00912E67">
        <w:rPr>
          <w:spacing w:val="-3"/>
          <w:sz w:val="26"/>
          <w:szCs w:val="24"/>
        </w:rPr>
        <w:t>br</w:t>
      </w:r>
      <w:r w:rsidRPr="00912E67">
        <w:rPr>
          <w:spacing w:val="-4"/>
          <w:sz w:val="26"/>
          <w:szCs w:val="24"/>
        </w:rPr>
        <w:t>a</w:t>
      </w:r>
      <w:r w:rsidRPr="00912E67">
        <w:rPr>
          <w:spacing w:val="-6"/>
          <w:sz w:val="26"/>
          <w:szCs w:val="24"/>
        </w:rPr>
        <w:t>r</w:t>
      </w:r>
      <w:r w:rsidRPr="00912E67">
        <w:rPr>
          <w:sz w:val="26"/>
          <w:szCs w:val="24"/>
        </w:rPr>
        <w:t>y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-4"/>
          <w:sz w:val="26"/>
          <w:szCs w:val="24"/>
        </w:rPr>
        <w:t>v</w:t>
      </w:r>
      <w:r w:rsidRPr="00912E67">
        <w:rPr>
          <w:sz w:val="26"/>
          <w:szCs w:val="24"/>
        </w:rPr>
        <w:t>à</w:t>
      </w:r>
      <w:r w:rsidRPr="00912E67">
        <w:rPr>
          <w:spacing w:val="-4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P</w:t>
      </w:r>
      <w:r w:rsidRPr="00912E67">
        <w:rPr>
          <w:spacing w:val="-4"/>
          <w:sz w:val="26"/>
          <w:szCs w:val="24"/>
        </w:rPr>
        <w:t>rope</w:t>
      </w:r>
      <w:r w:rsidRPr="00912E67">
        <w:rPr>
          <w:spacing w:val="-3"/>
          <w:sz w:val="26"/>
          <w:szCs w:val="24"/>
        </w:rPr>
        <w:t>r</w:t>
      </w:r>
      <w:r w:rsidRPr="00912E67">
        <w:rPr>
          <w:spacing w:val="-4"/>
          <w:sz w:val="26"/>
          <w:szCs w:val="24"/>
        </w:rPr>
        <w:t>t</w:t>
      </w:r>
      <w:r w:rsidRPr="00912E67">
        <w:rPr>
          <w:spacing w:val="-5"/>
          <w:sz w:val="26"/>
          <w:szCs w:val="24"/>
        </w:rPr>
        <w:t>i</w:t>
      </w:r>
      <w:r w:rsidRPr="00912E67">
        <w:rPr>
          <w:spacing w:val="-4"/>
          <w:sz w:val="26"/>
          <w:szCs w:val="24"/>
        </w:rPr>
        <w:t>e</w:t>
      </w:r>
      <w:r w:rsidRPr="00912E67">
        <w:rPr>
          <w:sz w:val="26"/>
          <w:szCs w:val="24"/>
        </w:rPr>
        <w:t>s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(H</w:t>
      </w:r>
      <w:r w:rsidRPr="00912E67">
        <w:rPr>
          <w:spacing w:val="-4"/>
          <w:sz w:val="26"/>
          <w:szCs w:val="24"/>
        </w:rPr>
        <w:t>ì</w:t>
      </w:r>
      <w:r w:rsidRPr="00912E67">
        <w:rPr>
          <w:spacing w:val="-5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-5"/>
          <w:w w:val="102"/>
          <w:sz w:val="26"/>
          <w:szCs w:val="24"/>
        </w:rPr>
        <w:t>3</w:t>
      </w:r>
      <w:r w:rsidRPr="00912E67">
        <w:rPr>
          <w:w w:val="102"/>
          <w:sz w:val="26"/>
          <w:szCs w:val="24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6"/>
        <w:gridCol w:w="5682"/>
      </w:tblGrid>
      <w:tr w:rsidR="00981789" w:rsidRPr="00912E67" w:rsidTr="00BA599B">
        <w:trPr>
          <w:trHeight w:val="3267"/>
        </w:trPr>
        <w:tc>
          <w:tcPr>
            <w:tcW w:w="3996" w:type="dxa"/>
          </w:tcPr>
          <w:p w:rsidR="00977875" w:rsidRPr="00912E67" w:rsidRDefault="00BA599B" w:rsidP="005B362D">
            <w:pPr>
              <w:spacing w:before="120" w:after="120" w:line="360" w:lineRule="auto"/>
              <w:jc w:val="center"/>
              <w:rPr>
                <w:b/>
                <w:sz w:val="26"/>
                <w:szCs w:val="24"/>
              </w:rPr>
            </w:pPr>
            <w:r w:rsidRPr="00912E67">
              <w:rPr>
                <w:noProof/>
                <w:sz w:val="26"/>
                <w:szCs w:val="24"/>
              </w:rPr>
              <w:lastRenderedPageBreak/>
              <w:drawing>
                <wp:inline distT="0" distB="0" distL="0" distR="0" wp14:anchorId="1651D441" wp14:editId="5C4886C5">
                  <wp:extent cx="2305050" cy="3805164"/>
                  <wp:effectExtent l="0" t="0" r="0" b="508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260" cy="3826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12E67">
              <w:rPr>
                <w:b/>
                <w:sz w:val="26"/>
                <w:szCs w:val="24"/>
              </w:rPr>
              <w:t xml:space="preserve"> </w:t>
            </w:r>
          </w:p>
          <w:p w:rsidR="00AC217C" w:rsidRPr="00912E67" w:rsidRDefault="00AC217C" w:rsidP="005B362D">
            <w:pPr>
              <w:spacing w:before="120" w:after="120" w:line="360" w:lineRule="auto"/>
              <w:jc w:val="center"/>
              <w:rPr>
                <w:sz w:val="26"/>
                <w:szCs w:val="24"/>
              </w:rPr>
            </w:pPr>
            <w:r w:rsidRPr="00912E67">
              <w:rPr>
                <w:sz w:val="26"/>
                <w:szCs w:val="24"/>
              </w:rPr>
              <w:t>Hình</w:t>
            </w:r>
            <w:r w:rsidRPr="00912E67">
              <w:rPr>
                <w:spacing w:val="-6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3:</w:t>
            </w:r>
            <w:r w:rsidRPr="00912E67">
              <w:rPr>
                <w:b/>
                <w:spacing w:val="-4"/>
                <w:sz w:val="26"/>
                <w:szCs w:val="24"/>
              </w:rPr>
              <w:t xml:space="preserve"> </w:t>
            </w:r>
            <w:r w:rsidRPr="00912E67">
              <w:rPr>
                <w:i/>
                <w:spacing w:val="1"/>
                <w:sz w:val="26"/>
                <w:szCs w:val="24"/>
              </w:rPr>
              <w:t>Sid</w:t>
            </w:r>
            <w:r w:rsidRPr="00912E67">
              <w:rPr>
                <w:i/>
                <w:sz w:val="26"/>
                <w:szCs w:val="24"/>
              </w:rPr>
              <w:t>e</w:t>
            </w:r>
            <w:r w:rsidRPr="00912E67">
              <w:rPr>
                <w:i/>
                <w:spacing w:val="-7"/>
                <w:sz w:val="26"/>
                <w:szCs w:val="24"/>
              </w:rPr>
              <w:t xml:space="preserve"> </w:t>
            </w:r>
            <w:r w:rsidRPr="00912E67">
              <w:rPr>
                <w:i/>
                <w:spacing w:val="1"/>
                <w:sz w:val="26"/>
                <w:szCs w:val="24"/>
              </w:rPr>
              <w:t>p</w:t>
            </w:r>
            <w:r w:rsidRPr="00912E67">
              <w:rPr>
                <w:i/>
                <w:spacing w:val="-1"/>
                <w:sz w:val="26"/>
                <w:szCs w:val="24"/>
              </w:rPr>
              <w:t>a</w:t>
            </w:r>
            <w:r w:rsidRPr="00912E67">
              <w:rPr>
                <w:i/>
                <w:spacing w:val="1"/>
                <w:sz w:val="26"/>
                <w:szCs w:val="24"/>
              </w:rPr>
              <w:t>ne</w:t>
            </w:r>
          </w:p>
        </w:tc>
        <w:tc>
          <w:tcPr>
            <w:tcW w:w="5682" w:type="dxa"/>
          </w:tcPr>
          <w:p w:rsidR="005B362D" w:rsidRDefault="004A7024" w:rsidP="005B362D">
            <w:pPr>
              <w:spacing w:before="120" w:after="120" w:line="360" w:lineRule="auto"/>
              <w:jc w:val="both"/>
              <w:rPr>
                <w:sz w:val="26"/>
                <w:szCs w:val="24"/>
              </w:rPr>
            </w:pPr>
            <w:r w:rsidRPr="00912E67">
              <w:rPr>
                <w:sz w:val="26"/>
                <w:szCs w:val="24"/>
              </w:rPr>
              <w:t>-</w:t>
            </w:r>
            <w:r w:rsidRPr="00912E67">
              <w:rPr>
                <w:spacing w:val="26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Phần</w:t>
            </w:r>
            <w:r w:rsidRPr="00912E67">
              <w:rPr>
                <w:spacing w:val="33"/>
                <w:sz w:val="26"/>
                <w:szCs w:val="24"/>
              </w:rPr>
              <w:t xml:space="preserve"> </w:t>
            </w:r>
            <w:r w:rsidRPr="00912E67">
              <w:rPr>
                <w:i/>
                <w:sz w:val="26"/>
                <w:szCs w:val="24"/>
              </w:rPr>
              <w:t>Contents</w:t>
            </w:r>
            <w:r w:rsidRPr="00912E67">
              <w:rPr>
                <w:i/>
                <w:spacing w:val="41"/>
                <w:sz w:val="26"/>
                <w:szCs w:val="24"/>
              </w:rPr>
              <w:t xml:space="preserve"> </w:t>
            </w:r>
            <w:r w:rsidRPr="00912E67">
              <w:rPr>
                <w:spacing w:val="-1"/>
                <w:sz w:val="26"/>
                <w:szCs w:val="24"/>
              </w:rPr>
              <w:t>c</w:t>
            </w:r>
            <w:r w:rsidRPr="00912E67">
              <w:rPr>
                <w:spacing w:val="1"/>
                <w:sz w:val="26"/>
                <w:szCs w:val="24"/>
              </w:rPr>
              <w:t>h</w:t>
            </w:r>
            <w:r w:rsidRPr="00912E67">
              <w:rPr>
                <w:spacing w:val="-1"/>
                <w:sz w:val="26"/>
                <w:szCs w:val="24"/>
              </w:rPr>
              <w:t>ứ</w:t>
            </w:r>
            <w:r w:rsidRPr="00912E67">
              <w:rPr>
                <w:sz w:val="26"/>
                <w:szCs w:val="24"/>
              </w:rPr>
              <w:t>a</w:t>
            </w:r>
            <w:r w:rsidRPr="00912E67">
              <w:rPr>
                <w:spacing w:val="33"/>
                <w:sz w:val="26"/>
                <w:szCs w:val="24"/>
              </w:rPr>
              <w:t xml:space="preserve"> </w:t>
            </w:r>
            <w:r w:rsidRPr="00912E67">
              <w:rPr>
                <w:spacing w:val="1"/>
                <w:sz w:val="26"/>
                <w:szCs w:val="24"/>
              </w:rPr>
              <w:t>c</w:t>
            </w:r>
            <w:r w:rsidRPr="00912E67">
              <w:rPr>
                <w:spacing w:val="-1"/>
                <w:sz w:val="26"/>
                <w:szCs w:val="24"/>
              </w:rPr>
              <w:t>á</w:t>
            </w:r>
            <w:r w:rsidRPr="00912E67">
              <w:rPr>
                <w:sz w:val="26"/>
                <w:szCs w:val="24"/>
              </w:rPr>
              <w:t>c</w:t>
            </w:r>
            <w:r w:rsidRPr="00912E67">
              <w:rPr>
                <w:spacing w:val="30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h</w:t>
            </w:r>
            <w:r w:rsidRPr="00912E67">
              <w:rPr>
                <w:spacing w:val="1"/>
                <w:sz w:val="26"/>
                <w:szCs w:val="24"/>
              </w:rPr>
              <w:t>ư</w:t>
            </w:r>
            <w:r w:rsidRPr="00912E67">
              <w:rPr>
                <w:spacing w:val="-1"/>
                <w:sz w:val="26"/>
                <w:szCs w:val="24"/>
              </w:rPr>
              <w:t>ớ</w:t>
            </w:r>
            <w:r w:rsidRPr="00912E67">
              <w:rPr>
                <w:sz w:val="26"/>
                <w:szCs w:val="24"/>
              </w:rPr>
              <w:t>ng</w:t>
            </w:r>
            <w:r w:rsidRPr="00912E67">
              <w:rPr>
                <w:spacing w:val="35"/>
                <w:sz w:val="26"/>
                <w:szCs w:val="24"/>
              </w:rPr>
              <w:t xml:space="preserve"> </w:t>
            </w:r>
            <w:r w:rsidRPr="00912E67">
              <w:rPr>
                <w:spacing w:val="1"/>
                <w:sz w:val="26"/>
                <w:szCs w:val="24"/>
              </w:rPr>
              <w:t>dẫ</w:t>
            </w:r>
            <w:r w:rsidRPr="00912E67">
              <w:rPr>
                <w:sz w:val="26"/>
                <w:szCs w:val="24"/>
              </w:rPr>
              <w:t>n</w:t>
            </w:r>
            <w:r w:rsidRPr="00912E67">
              <w:rPr>
                <w:spacing w:val="30"/>
                <w:sz w:val="26"/>
                <w:szCs w:val="24"/>
              </w:rPr>
              <w:t xml:space="preserve"> </w:t>
            </w:r>
            <w:r w:rsidRPr="00912E67">
              <w:rPr>
                <w:spacing w:val="1"/>
                <w:sz w:val="26"/>
                <w:szCs w:val="24"/>
              </w:rPr>
              <w:t>c</w:t>
            </w:r>
            <w:r w:rsidRPr="00912E67">
              <w:rPr>
                <w:sz w:val="26"/>
                <w:szCs w:val="24"/>
              </w:rPr>
              <w:t>ơ</w:t>
            </w:r>
            <w:r w:rsidRPr="00912E67">
              <w:rPr>
                <w:spacing w:val="27"/>
                <w:sz w:val="26"/>
                <w:szCs w:val="24"/>
              </w:rPr>
              <w:t xml:space="preserve"> </w:t>
            </w:r>
            <w:r w:rsidRPr="00912E67">
              <w:rPr>
                <w:spacing w:val="2"/>
                <w:sz w:val="26"/>
                <w:szCs w:val="24"/>
              </w:rPr>
              <w:t>b</w:t>
            </w:r>
            <w:r w:rsidRPr="00912E67">
              <w:rPr>
                <w:spacing w:val="-2"/>
                <w:sz w:val="26"/>
                <w:szCs w:val="24"/>
              </w:rPr>
              <w:t>ả</w:t>
            </w:r>
            <w:r w:rsidRPr="00912E67">
              <w:rPr>
                <w:sz w:val="26"/>
                <w:szCs w:val="24"/>
              </w:rPr>
              <w:t>n</w:t>
            </w:r>
            <w:r w:rsidRPr="00912E67">
              <w:rPr>
                <w:spacing w:val="30"/>
                <w:sz w:val="26"/>
                <w:szCs w:val="24"/>
              </w:rPr>
              <w:t xml:space="preserve"> </w:t>
            </w:r>
            <w:r w:rsidRPr="00912E67">
              <w:rPr>
                <w:spacing w:val="1"/>
                <w:sz w:val="26"/>
                <w:szCs w:val="24"/>
              </w:rPr>
              <w:t>đ</w:t>
            </w:r>
            <w:r w:rsidRPr="00912E67">
              <w:rPr>
                <w:sz w:val="26"/>
                <w:szCs w:val="24"/>
              </w:rPr>
              <w:t>ể</w:t>
            </w:r>
            <w:r w:rsidRPr="00912E67">
              <w:rPr>
                <w:spacing w:val="29"/>
                <w:sz w:val="26"/>
                <w:szCs w:val="24"/>
              </w:rPr>
              <w:t xml:space="preserve"> </w:t>
            </w:r>
            <w:r w:rsidRPr="00912E67">
              <w:rPr>
                <w:w w:val="102"/>
                <w:sz w:val="26"/>
                <w:szCs w:val="24"/>
              </w:rPr>
              <w:t>thi</w:t>
            </w:r>
            <w:r w:rsidRPr="00912E67">
              <w:rPr>
                <w:spacing w:val="1"/>
                <w:w w:val="102"/>
                <w:sz w:val="26"/>
                <w:szCs w:val="24"/>
              </w:rPr>
              <w:t>ế</w:t>
            </w:r>
            <w:r w:rsidRPr="00912E67">
              <w:rPr>
                <w:w w:val="102"/>
                <w:sz w:val="26"/>
                <w:szCs w:val="24"/>
              </w:rPr>
              <w:t xml:space="preserve">t </w:t>
            </w:r>
            <w:r w:rsidRPr="00912E67">
              <w:rPr>
                <w:spacing w:val="1"/>
                <w:sz w:val="26"/>
                <w:szCs w:val="24"/>
              </w:rPr>
              <w:t>k</w:t>
            </w:r>
            <w:r w:rsidRPr="00912E67">
              <w:rPr>
                <w:sz w:val="26"/>
                <w:szCs w:val="24"/>
              </w:rPr>
              <w:t>ế</w:t>
            </w:r>
            <w:r w:rsidRPr="00912E67">
              <w:rPr>
                <w:spacing w:val="4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TN</w:t>
            </w:r>
            <w:r w:rsidRPr="00912E67">
              <w:rPr>
                <w:spacing w:val="9"/>
                <w:sz w:val="26"/>
                <w:szCs w:val="24"/>
              </w:rPr>
              <w:t xml:space="preserve"> </w:t>
            </w:r>
            <w:r w:rsidRPr="00912E67">
              <w:rPr>
                <w:spacing w:val="-2"/>
                <w:sz w:val="26"/>
                <w:szCs w:val="24"/>
              </w:rPr>
              <w:t>ả</w:t>
            </w:r>
            <w:r w:rsidRPr="00912E67">
              <w:rPr>
                <w:sz w:val="26"/>
                <w:szCs w:val="24"/>
              </w:rPr>
              <w:t>o</w:t>
            </w:r>
            <w:r w:rsidRPr="00912E67">
              <w:rPr>
                <w:spacing w:val="7"/>
                <w:sz w:val="26"/>
                <w:szCs w:val="24"/>
              </w:rPr>
              <w:t xml:space="preserve"> </w:t>
            </w:r>
            <w:r w:rsidRPr="00912E67">
              <w:rPr>
                <w:spacing w:val="1"/>
                <w:sz w:val="26"/>
                <w:szCs w:val="24"/>
              </w:rPr>
              <w:t>v</w:t>
            </w:r>
            <w:r w:rsidRPr="00912E67">
              <w:rPr>
                <w:sz w:val="26"/>
                <w:szCs w:val="24"/>
              </w:rPr>
              <w:t>à</w:t>
            </w:r>
            <w:r w:rsidRPr="00912E67">
              <w:rPr>
                <w:spacing w:val="7"/>
                <w:sz w:val="26"/>
                <w:szCs w:val="24"/>
              </w:rPr>
              <w:t xml:space="preserve"> </w:t>
            </w:r>
            <w:r w:rsidRPr="00912E67">
              <w:rPr>
                <w:spacing w:val="-3"/>
                <w:sz w:val="26"/>
                <w:szCs w:val="24"/>
              </w:rPr>
              <w:t>m</w:t>
            </w:r>
            <w:r w:rsidRPr="00912E67">
              <w:rPr>
                <w:sz w:val="26"/>
                <w:szCs w:val="24"/>
              </w:rPr>
              <w:t>ột</w:t>
            </w:r>
            <w:r w:rsidRPr="00912E67">
              <w:rPr>
                <w:spacing w:val="8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số</w:t>
            </w:r>
            <w:r w:rsidRPr="00912E67">
              <w:rPr>
                <w:spacing w:val="7"/>
                <w:sz w:val="26"/>
                <w:szCs w:val="24"/>
              </w:rPr>
              <w:t xml:space="preserve"> </w:t>
            </w:r>
            <w:r w:rsidRPr="00912E67">
              <w:rPr>
                <w:spacing w:val="-1"/>
                <w:sz w:val="26"/>
                <w:szCs w:val="24"/>
              </w:rPr>
              <w:t>T</w:t>
            </w:r>
            <w:r w:rsidRPr="00912E67">
              <w:rPr>
                <w:sz w:val="26"/>
                <w:szCs w:val="24"/>
              </w:rPr>
              <w:t>N</w:t>
            </w:r>
            <w:r w:rsidRPr="00912E67">
              <w:rPr>
                <w:spacing w:val="10"/>
                <w:sz w:val="26"/>
                <w:szCs w:val="24"/>
              </w:rPr>
              <w:t xml:space="preserve"> </w:t>
            </w:r>
            <w:r w:rsidRPr="00912E67">
              <w:rPr>
                <w:spacing w:val="-1"/>
                <w:sz w:val="26"/>
                <w:szCs w:val="24"/>
              </w:rPr>
              <w:t>đư</w:t>
            </w:r>
            <w:r w:rsidRPr="00912E67">
              <w:rPr>
                <w:spacing w:val="1"/>
                <w:sz w:val="26"/>
                <w:szCs w:val="24"/>
              </w:rPr>
              <w:t>ợ</w:t>
            </w:r>
            <w:r w:rsidRPr="00912E67">
              <w:rPr>
                <w:sz w:val="26"/>
                <w:szCs w:val="24"/>
              </w:rPr>
              <w:t>c</w:t>
            </w:r>
            <w:r w:rsidRPr="00912E67">
              <w:rPr>
                <w:spacing w:val="10"/>
                <w:sz w:val="26"/>
                <w:szCs w:val="24"/>
              </w:rPr>
              <w:t xml:space="preserve"> </w:t>
            </w:r>
            <w:r w:rsidRPr="00912E67">
              <w:rPr>
                <w:spacing w:val="1"/>
                <w:sz w:val="26"/>
                <w:szCs w:val="24"/>
              </w:rPr>
              <w:t>x</w:t>
            </w:r>
            <w:r w:rsidRPr="00912E67">
              <w:rPr>
                <w:spacing w:val="-1"/>
                <w:sz w:val="26"/>
                <w:szCs w:val="24"/>
              </w:rPr>
              <w:t>â</w:t>
            </w:r>
            <w:r w:rsidRPr="00912E67">
              <w:rPr>
                <w:sz w:val="26"/>
                <w:szCs w:val="24"/>
              </w:rPr>
              <w:t>y</w:t>
            </w:r>
            <w:r w:rsidRPr="00912E67">
              <w:rPr>
                <w:spacing w:val="10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d</w:t>
            </w:r>
            <w:r w:rsidRPr="00912E67">
              <w:rPr>
                <w:spacing w:val="-1"/>
                <w:sz w:val="26"/>
                <w:szCs w:val="24"/>
              </w:rPr>
              <w:t>ự</w:t>
            </w:r>
            <w:r w:rsidRPr="00912E67">
              <w:rPr>
                <w:sz w:val="26"/>
                <w:szCs w:val="24"/>
              </w:rPr>
              <w:t>ng</w:t>
            </w:r>
            <w:r w:rsidRPr="00912E67">
              <w:rPr>
                <w:spacing w:val="10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sẵn</w:t>
            </w:r>
            <w:r w:rsidRPr="00912E67">
              <w:rPr>
                <w:spacing w:val="7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t</w:t>
            </w:r>
            <w:r w:rsidRPr="00912E67">
              <w:rPr>
                <w:spacing w:val="1"/>
                <w:sz w:val="26"/>
                <w:szCs w:val="24"/>
              </w:rPr>
              <w:t>h</w:t>
            </w:r>
            <w:r w:rsidRPr="00912E67">
              <w:rPr>
                <w:sz w:val="26"/>
                <w:szCs w:val="24"/>
              </w:rPr>
              <w:t>eo</w:t>
            </w:r>
            <w:r w:rsidRPr="00912E67">
              <w:rPr>
                <w:spacing w:val="9"/>
                <w:sz w:val="26"/>
                <w:szCs w:val="24"/>
              </w:rPr>
              <w:t xml:space="preserve"> </w:t>
            </w:r>
            <w:r w:rsidRPr="00912E67">
              <w:rPr>
                <w:spacing w:val="-1"/>
                <w:sz w:val="26"/>
                <w:szCs w:val="24"/>
              </w:rPr>
              <w:t>t</w:t>
            </w:r>
            <w:r w:rsidRPr="00912E67">
              <w:rPr>
                <w:sz w:val="26"/>
                <w:szCs w:val="24"/>
              </w:rPr>
              <w:t>ừng</w:t>
            </w:r>
            <w:r w:rsidRPr="00912E67">
              <w:rPr>
                <w:spacing w:val="9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chủ</w:t>
            </w:r>
            <w:r w:rsidRPr="00912E67">
              <w:rPr>
                <w:spacing w:val="7"/>
                <w:sz w:val="26"/>
                <w:szCs w:val="24"/>
              </w:rPr>
              <w:t xml:space="preserve"> </w:t>
            </w:r>
            <w:r w:rsidRPr="00912E67">
              <w:rPr>
                <w:spacing w:val="1"/>
                <w:w w:val="102"/>
                <w:sz w:val="26"/>
                <w:szCs w:val="24"/>
              </w:rPr>
              <w:t>đ</w:t>
            </w:r>
            <w:r w:rsidRPr="00912E67">
              <w:rPr>
                <w:w w:val="102"/>
                <w:sz w:val="26"/>
                <w:szCs w:val="24"/>
              </w:rPr>
              <w:t>ề.</w:t>
            </w:r>
          </w:p>
          <w:p w:rsidR="004A7024" w:rsidRPr="00912E67" w:rsidRDefault="004A7024" w:rsidP="005B362D">
            <w:pPr>
              <w:spacing w:before="120" w:after="120" w:line="360" w:lineRule="auto"/>
              <w:jc w:val="both"/>
              <w:rPr>
                <w:sz w:val="26"/>
                <w:szCs w:val="24"/>
              </w:rPr>
            </w:pPr>
            <w:r w:rsidRPr="00912E67">
              <w:rPr>
                <w:sz w:val="26"/>
                <w:szCs w:val="24"/>
              </w:rPr>
              <w:t>-</w:t>
            </w:r>
            <w:r w:rsidRPr="00912E67">
              <w:rPr>
                <w:spacing w:val="5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Phần</w:t>
            </w:r>
            <w:r w:rsidRPr="00912E67">
              <w:rPr>
                <w:spacing w:val="14"/>
                <w:sz w:val="26"/>
                <w:szCs w:val="24"/>
              </w:rPr>
              <w:t xml:space="preserve"> </w:t>
            </w:r>
            <w:r w:rsidRPr="00912E67">
              <w:rPr>
                <w:i/>
                <w:sz w:val="26"/>
                <w:szCs w:val="24"/>
              </w:rPr>
              <w:t>Parts</w:t>
            </w:r>
            <w:r w:rsidRPr="00912E67">
              <w:rPr>
                <w:i/>
                <w:spacing w:val="15"/>
                <w:sz w:val="26"/>
                <w:szCs w:val="24"/>
              </w:rPr>
              <w:t xml:space="preserve"> </w:t>
            </w:r>
            <w:r w:rsidRPr="00912E67">
              <w:rPr>
                <w:i/>
                <w:spacing w:val="2"/>
                <w:sz w:val="26"/>
                <w:szCs w:val="24"/>
              </w:rPr>
              <w:t>L</w:t>
            </w:r>
            <w:r w:rsidRPr="00912E67">
              <w:rPr>
                <w:i/>
                <w:spacing w:val="-1"/>
                <w:sz w:val="26"/>
                <w:szCs w:val="24"/>
              </w:rPr>
              <w:t>i</w:t>
            </w:r>
            <w:r w:rsidRPr="00912E67">
              <w:rPr>
                <w:i/>
                <w:spacing w:val="1"/>
                <w:sz w:val="26"/>
                <w:szCs w:val="24"/>
              </w:rPr>
              <w:t>b</w:t>
            </w:r>
            <w:r w:rsidRPr="00912E67">
              <w:rPr>
                <w:i/>
                <w:sz w:val="26"/>
                <w:szCs w:val="24"/>
              </w:rPr>
              <w:t>rary</w:t>
            </w:r>
            <w:r w:rsidRPr="00912E67">
              <w:rPr>
                <w:i/>
                <w:spacing w:val="18"/>
                <w:sz w:val="26"/>
                <w:szCs w:val="24"/>
              </w:rPr>
              <w:t xml:space="preserve"> </w:t>
            </w:r>
            <w:r w:rsidRPr="00912E67">
              <w:rPr>
                <w:spacing w:val="-1"/>
                <w:sz w:val="26"/>
                <w:szCs w:val="24"/>
              </w:rPr>
              <w:t>c</w:t>
            </w:r>
            <w:r w:rsidRPr="00912E67">
              <w:rPr>
                <w:sz w:val="26"/>
                <w:szCs w:val="24"/>
              </w:rPr>
              <w:t>hứa</w:t>
            </w:r>
            <w:r w:rsidRPr="00912E67">
              <w:rPr>
                <w:spacing w:val="11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dụng</w:t>
            </w:r>
            <w:r w:rsidRPr="00912E67">
              <w:rPr>
                <w:spacing w:val="14"/>
                <w:sz w:val="26"/>
                <w:szCs w:val="24"/>
              </w:rPr>
              <w:t xml:space="preserve"> </w:t>
            </w:r>
            <w:r w:rsidRPr="00912E67">
              <w:rPr>
                <w:spacing w:val="-1"/>
                <w:sz w:val="26"/>
                <w:szCs w:val="24"/>
              </w:rPr>
              <w:t>c</w:t>
            </w:r>
            <w:r w:rsidRPr="00912E67">
              <w:rPr>
                <w:sz w:val="26"/>
                <w:szCs w:val="24"/>
              </w:rPr>
              <w:t>ụ</w:t>
            </w:r>
            <w:r w:rsidRPr="00912E67">
              <w:rPr>
                <w:spacing w:val="9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TN</w:t>
            </w:r>
            <w:r w:rsidRPr="00912E67">
              <w:rPr>
                <w:spacing w:val="11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và</w:t>
            </w:r>
            <w:r w:rsidRPr="00912E67">
              <w:rPr>
                <w:spacing w:val="9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các</w:t>
            </w:r>
            <w:r w:rsidRPr="00912E67">
              <w:rPr>
                <w:spacing w:val="9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c</w:t>
            </w:r>
            <w:r w:rsidRPr="00912E67">
              <w:rPr>
                <w:spacing w:val="1"/>
                <w:sz w:val="26"/>
                <w:szCs w:val="24"/>
              </w:rPr>
              <w:t>ô</w:t>
            </w:r>
            <w:r w:rsidRPr="00912E67">
              <w:rPr>
                <w:sz w:val="26"/>
                <w:szCs w:val="24"/>
              </w:rPr>
              <w:t>ng</w:t>
            </w:r>
            <w:r w:rsidRPr="00912E67">
              <w:rPr>
                <w:spacing w:val="14"/>
                <w:sz w:val="26"/>
                <w:szCs w:val="24"/>
              </w:rPr>
              <w:t xml:space="preserve"> </w:t>
            </w:r>
            <w:r w:rsidRPr="00912E67">
              <w:rPr>
                <w:w w:val="102"/>
                <w:sz w:val="26"/>
                <w:szCs w:val="24"/>
              </w:rPr>
              <w:t>cụ</w:t>
            </w:r>
            <w:r w:rsidRPr="00912E67">
              <w:rPr>
                <w:spacing w:val="1"/>
                <w:sz w:val="26"/>
                <w:szCs w:val="24"/>
              </w:rPr>
              <w:t xml:space="preserve"> h</w:t>
            </w:r>
            <w:r w:rsidRPr="00912E67">
              <w:rPr>
                <w:sz w:val="26"/>
                <w:szCs w:val="24"/>
              </w:rPr>
              <w:t>ỗ</w:t>
            </w:r>
            <w:r w:rsidRPr="00912E67">
              <w:rPr>
                <w:spacing w:val="5"/>
                <w:sz w:val="26"/>
                <w:szCs w:val="24"/>
              </w:rPr>
              <w:t xml:space="preserve"> </w:t>
            </w:r>
            <w:r w:rsidRPr="00912E67">
              <w:rPr>
                <w:spacing w:val="-2"/>
                <w:sz w:val="26"/>
                <w:szCs w:val="24"/>
              </w:rPr>
              <w:t>t</w:t>
            </w:r>
            <w:r w:rsidRPr="00912E67">
              <w:rPr>
                <w:sz w:val="26"/>
                <w:szCs w:val="24"/>
              </w:rPr>
              <w:t>rợ</w:t>
            </w:r>
            <w:r w:rsidRPr="00912E67">
              <w:rPr>
                <w:spacing w:val="6"/>
                <w:sz w:val="26"/>
                <w:szCs w:val="24"/>
              </w:rPr>
              <w:t xml:space="preserve"> </w:t>
            </w:r>
            <w:r w:rsidRPr="00912E67">
              <w:rPr>
                <w:spacing w:val="1"/>
                <w:sz w:val="26"/>
                <w:szCs w:val="24"/>
              </w:rPr>
              <w:t>đ</w:t>
            </w:r>
            <w:r w:rsidRPr="00912E67">
              <w:rPr>
                <w:sz w:val="26"/>
                <w:szCs w:val="24"/>
              </w:rPr>
              <w:t>ể</w:t>
            </w:r>
            <w:r w:rsidRPr="00912E67">
              <w:rPr>
                <w:spacing w:val="5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t</w:t>
            </w:r>
            <w:r w:rsidRPr="00912E67">
              <w:rPr>
                <w:spacing w:val="1"/>
                <w:sz w:val="26"/>
                <w:szCs w:val="24"/>
              </w:rPr>
              <w:t>hi</w:t>
            </w:r>
            <w:r w:rsidRPr="00912E67">
              <w:rPr>
                <w:spacing w:val="-2"/>
                <w:sz w:val="26"/>
                <w:szCs w:val="24"/>
              </w:rPr>
              <w:t>ế</w:t>
            </w:r>
            <w:r w:rsidRPr="00912E67">
              <w:rPr>
                <w:sz w:val="26"/>
                <w:szCs w:val="24"/>
              </w:rPr>
              <w:t>t</w:t>
            </w:r>
            <w:r w:rsidRPr="00912E67">
              <w:rPr>
                <w:spacing w:val="9"/>
                <w:sz w:val="26"/>
                <w:szCs w:val="24"/>
              </w:rPr>
              <w:t xml:space="preserve"> </w:t>
            </w:r>
            <w:r w:rsidRPr="00912E67">
              <w:rPr>
                <w:spacing w:val="1"/>
                <w:sz w:val="26"/>
                <w:szCs w:val="24"/>
              </w:rPr>
              <w:t>k</w:t>
            </w:r>
            <w:r w:rsidRPr="00912E67">
              <w:rPr>
                <w:sz w:val="26"/>
                <w:szCs w:val="24"/>
              </w:rPr>
              <w:t>ế</w:t>
            </w:r>
            <w:r w:rsidRPr="00912E67">
              <w:rPr>
                <w:spacing w:val="5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TN</w:t>
            </w:r>
            <w:r w:rsidRPr="00912E67">
              <w:rPr>
                <w:spacing w:val="8"/>
                <w:sz w:val="26"/>
                <w:szCs w:val="24"/>
              </w:rPr>
              <w:t xml:space="preserve"> </w:t>
            </w:r>
            <w:r w:rsidRPr="00912E67">
              <w:rPr>
                <w:w w:val="102"/>
                <w:sz w:val="26"/>
                <w:szCs w:val="24"/>
              </w:rPr>
              <w:t>ảo.</w:t>
            </w:r>
          </w:p>
          <w:p w:rsidR="004A7024" w:rsidRPr="00912E67" w:rsidRDefault="004A7024" w:rsidP="005B362D">
            <w:pPr>
              <w:spacing w:before="120" w:after="120" w:line="360" w:lineRule="auto"/>
              <w:jc w:val="both"/>
              <w:rPr>
                <w:w w:val="102"/>
                <w:sz w:val="26"/>
                <w:szCs w:val="24"/>
              </w:rPr>
            </w:pPr>
            <w:r w:rsidRPr="00912E67">
              <w:rPr>
                <w:sz w:val="26"/>
                <w:szCs w:val="24"/>
              </w:rPr>
              <w:t>-</w:t>
            </w:r>
            <w:r w:rsidRPr="00912E67">
              <w:rPr>
                <w:spacing w:val="48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 xml:space="preserve">Phần </w:t>
            </w:r>
            <w:r w:rsidRPr="00912E67">
              <w:rPr>
                <w:spacing w:val="1"/>
                <w:sz w:val="26"/>
                <w:szCs w:val="24"/>
              </w:rPr>
              <w:t>Properties</w:t>
            </w:r>
            <w:r w:rsidRPr="00912E67">
              <w:rPr>
                <w:i/>
                <w:sz w:val="26"/>
                <w:szCs w:val="24"/>
              </w:rPr>
              <w:t xml:space="preserve"> </w:t>
            </w:r>
            <w:r w:rsidRPr="00912E67">
              <w:rPr>
                <w:i/>
                <w:spacing w:val="13"/>
                <w:sz w:val="26"/>
                <w:szCs w:val="24"/>
              </w:rPr>
              <w:t>hiển</w:t>
            </w:r>
            <w:r w:rsidRPr="00912E67">
              <w:rPr>
                <w:sz w:val="26"/>
                <w:szCs w:val="24"/>
              </w:rPr>
              <w:t xml:space="preserve"> </w:t>
            </w:r>
            <w:r w:rsidRPr="00912E67">
              <w:rPr>
                <w:spacing w:val="1"/>
                <w:sz w:val="26"/>
                <w:szCs w:val="24"/>
              </w:rPr>
              <w:t>thị</w:t>
            </w:r>
            <w:r w:rsidRPr="00912E67">
              <w:rPr>
                <w:spacing w:val="51"/>
                <w:sz w:val="26"/>
                <w:szCs w:val="24"/>
              </w:rPr>
              <w:t xml:space="preserve"> </w:t>
            </w:r>
            <w:r w:rsidRPr="00912E67">
              <w:rPr>
                <w:spacing w:val="1"/>
                <w:sz w:val="26"/>
                <w:szCs w:val="24"/>
              </w:rPr>
              <w:t>v</w:t>
            </w:r>
            <w:r w:rsidRPr="00912E67">
              <w:rPr>
                <w:sz w:val="26"/>
                <w:szCs w:val="24"/>
              </w:rPr>
              <w:t>à</w:t>
            </w:r>
            <w:r w:rsidRPr="00912E67">
              <w:rPr>
                <w:spacing w:val="49"/>
                <w:sz w:val="26"/>
                <w:szCs w:val="24"/>
              </w:rPr>
              <w:t xml:space="preserve"> </w:t>
            </w:r>
            <w:r w:rsidRPr="00912E67">
              <w:rPr>
                <w:spacing w:val="1"/>
                <w:sz w:val="26"/>
                <w:szCs w:val="24"/>
              </w:rPr>
              <w:t>đ</w:t>
            </w:r>
            <w:r w:rsidRPr="00912E67">
              <w:rPr>
                <w:sz w:val="26"/>
                <w:szCs w:val="24"/>
              </w:rPr>
              <w:t xml:space="preserve">iều </w:t>
            </w:r>
            <w:r w:rsidRPr="00912E67">
              <w:rPr>
                <w:spacing w:val="1"/>
                <w:sz w:val="26"/>
                <w:szCs w:val="24"/>
              </w:rPr>
              <w:t>chỉnh</w:t>
            </w:r>
            <w:r w:rsidRPr="00912E67">
              <w:rPr>
                <w:sz w:val="26"/>
                <w:szCs w:val="24"/>
              </w:rPr>
              <w:t xml:space="preserve"> </w:t>
            </w:r>
            <w:r w:rsidRPr="00912E67">
              <w:rPr>
                <w:spacing w:val="3"/>
                <w:sz w:val="26"/>
                <w:szCs w:val="24"/>
              </w:rPr>
              <w:t>các</w:t>
            </w:r>
            <w:r w:rsidRPr="00912E67">
              <w:rPr>
                <w:spacing w:val="52"/>
                <w:sz w:val="26"/>
                <w:szCs w:val="24"/>
              </w:rPr>
              <w:t xml:space="preserve"> </w:t>
            </w:r>
            <w:r w:rsidRPr="00912E67">
              <w:rPr>
                <w:w w:val="102"/>
                <w:sz w:val="26"/>
                <w:szCs w:val="24"/>
              </w:rPr>
              <w:t xml:space="preserve">thuộc </w:t>
            </w:r>
            <w:r w:rsidRPr="00912E67">
              <w:rPr>
                <w:sz w:val="26"/>
                <w:szCs w:val="24"/>
              </w:rPr>
              <w:t>tính</w:t>
            </w:r>
            <w:r w:rsidRPr="00912E67">
              <w:rPr>
                <w:spacing w:val="9"/>
                <w:sz w:val="26"/>
                <w:szCs w:val="24"/>
              </w:rPr>
              <w:t xml:space="preserve"> </w:t>
            </w:r>
            <w:r w:rsidRPr="00912E67">
              <w:rPr>
                <w:spacing w:val="-1"/>
                <w:sz w:val="26"/>
                <w:szCs w:val="24"/>
              </w:rPr>
              <w:t>c</w:t>
            </w:r>
            <w:r w:rsidRPr="00912E67">
              <w:rPr>
                <w:spacing w:val="1"/>
                <w:sz w:val="26"/>
                <w:szCs w:val="24"/>
              </w:rPr>
              <w:t>ủ</w:t>
            </w:r>
            <w:r w:rsidRPr="00912E67">
              <w:rPr>
                <w:sz w:val="26"/>
                <w:szCs w:val="24"/>
              </w:rPr>
              <w:t>a</w:t>
            </w:r>
            <w:r w:rsidRPr="00912E67">
              <w:rPr>
                <w:spacing w:val="7"/>
                <w:sz w:val="26"/>
                <w:szCs w:val="24"/>
              </w:rPr>
              <w:t xml:space="preserve"> </w:t>
            </w:r>
            <w:r w:rsidRPr="00912E67">
              <w:rPr>
                <w:spacing w:val="-1"/>
                <w:sz w:val="26"/>
                <w:szCs w:val="24"/>
              </w:rPr>
              <w:t>c</w:t>
            </w:r>
            <w:r w:rsidRPr="00912E67">
              <w:rPr>
                <w:spacing w:val="1"/>
                <w:sz w:val="26"/>
                <w:szCs w:val="24"/>
              </w:rPr>
              <w:t>á</w:t>
            </w:r>
            <w:r w:rsidRPr="00912E67">
              <w:rPr>
                <w:sz w:val="26"/>
                <w:szCs w:val="24"/>
              </w:rPr>
              <w:t>c</w:t>
            </w:r>
            <w:r w:rsidRPr="00912E67">
              <w:rPr>
                <w:spacing w:val="8"/>
                <w:sz w:val="26"/>
                <w:szCs w:val="24"/>
              </w:rPr>
              <w:t xml:space="preserve"> </w:t>
            </w:r>
            <w:r w:rsidRPr="00912E67">
              <w:rPr>
                <w:sz w:val="26"/>
                <w:szCs w:val="24"/>
              </w:rPr>
              <w:t>đối</w:t>
            </w:r>
            <w:r w:rsidRPr="00912E67">
              <w:rPr>
                <w:spacing w:val="7"/>
                <w:sz w:val="26"/>
                <w:szCs w:val="24"/>
              </w:rPr>
              <w:t xml:space="preserve"> </w:t>
            </w:r>
            <w:r w:rsidRPr="00912E67">
              <w:rPr>
                <w:spacing w:val="1"/>
                <w:w w:val="102"/>
                <w:sz w:val="26"/>
                <w:szCs w:val="24"/>
              </w:rPr>
              <w:t>t</w:t>
            </w:r>
            <w:r w:rsidRPr="00912E67">
              <w:rPr>
                <w:spacing w:val="-1"/>
                <w:w w:val="102"/>
                <w:sz w:val="26"/>
                <w:szCs w:val="24"/>
              </w:rPr>
              <w:t>ư</w:t>
            </w:r>
            <w:r w:rsidRPr="00912E67">
              <w:rPr>
                <w:w w:val="102"/>
                <w:sz w:val="26"/>
                <w:szCs w:val="24"/>
              </w:rPr>
              <w:t>ợng.</w:t>
            </w:r>
          </w:p>
          <w:p w:rsidR="00AC217C" w:rsidRPr="00912E67" w:rsidRDefault="004A7024" w:rsidP="005B362D">
            <w:pPr>
              <w:spacing w:before="120" w:after="120" w:line="360" w:lineRule="auto"/>
              <w:jc w:val="both"/>
              <w:rPr>
                <w:sz w:val="26"/>
                <w:szCs w:val="24"/>
              </w:rPr>
            </w:pPr>
            <w:r w:rsidRPr="00912E67">
              <w:rPr>
                <w:w w:val="102"/>
                <w:sz w:val="26"/>
                <w:szCs w:val="24"/>
              </w:rPr>
              <w:t xml:space="preserve">           </w:t>
            </w:r>
          </w:p>
        </w:tc>
      </w:tr>
    </w:tbl>
    <w:p w:rsidR="00261A9D" w:rsidRPr="00912E67" w:rsidRDefault="00977875" w:rsidP="005B362D">
      <w:pPr>
        <w:spacing w:before="120" w:after="120" w:line="360" w:lineRule="auto"/>
        <w:ind w:firstLine="720"/>
        <w:jc w:val="both"/>
        <w:rPr>
          <w:sz w:val="26"/>
          <w:szCs w:val="24"/>
        </w:rPr>
      </w:pPr>
      <w:r w:rsidRPr="00912E67">
        <w:rPr>
          <w:sz w:val="26"/>
          <w:szCs w:val="24"/>
        </w:rPr>
        <w:t>Phần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ề</w:t>
      </w:r>
      <w:r w:rsidRPr="00912E67">
        <w:rPr>
          <w:sz w:val="26"/>
          <w:szCs w:val="24"/>
        </w:rPr>
        <w:t>m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T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ạo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ra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ảo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ay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thế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cho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1"/>
          <w:sz w:val="26"/>
          <w:szCs w:val="24"/>
        </w:rPr>
        <w:t>ứ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nh,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inh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họ</w:t>
      </w:r>
      <w:r w:rsidRPr="00912E67">
        <w:rPr>
          <w:spacing w:val="-1"/>
          <w:sz w:val="26"/>
          <w:szCs w:val="24"/>
        </w:rPr>
        <w:t>a</w:t>
      </w:r>
      <w:r w:rsidRPr="00912E67">
        <w:rPr>
          <w:sz w:val="26"/>
          <w:szCs w:val="24"/>
        </w:rPr>
        <w:t>,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-1"/>
          <w:w w:val="102"/>
          <w:sz w:val="26"/>
          <w:szCs w:val="24"/>
        </w:rPr>
        <w:t xml:space="preserve">mô </w:t>
      </w:r>
      <w:r w:rsidRPr="00912E67">
        <w:rPr>
          <w:sz w:val="26"/>
          <w:szCs w:val="24"/>
        </w:rPr>
        <w:t>tả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pacing w:val="-1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pacing w:val="-1"/>
          <w:sz w:val="26"/>
          <w:szCs w:val="24"/>
        </w:rPr>
        <w:t>ị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uậ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,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hiệ</w:t>
      </w:r>
      <w:r w:rsidRPr="00912E67">
        <w:rPr>
          <w:sz w:val="26"/>
          <w:szCs w:val="24"/>
        </w:rPr>
        <w:t>n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ư</w:t>
      </w:r>
      <w:r w:rsidRPr="00912E67">
        <w:rPr>
          <w:spacing w:val="-1"/>
          <w:sz w:val="26"/>
          <w:szCs w:val="24"/>
        </w:rPr>
        <w:t>ợ</w:t>
      </w:r>
      <w:r w:rsidRPr="00912E67">
        <w:rPr>
          <w:sz w:val="26"/>
          <w:szCs w:val="24"/>
        </w:rPr>
        <w:t>ng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vậ</w:t>
      </w:r>
      <w:r w:rsidRPr="00912E67">
        <w:rPr>
          <w:sz w:val="26"/>
          <w:szCs w:val="24"/>
        </w:rPr>
        <w:t>t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l</w:t>
      </w:r>
      <w:r w:rsidRPr="00912E67">
        <w:rPr>
          <w:sz w:val="26"/>
          <w:szCs w:val="24"/>
        </w:rPr>
        <w:t>ý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ũng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như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rong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thực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tế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hó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tiến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1"/>
          <w:sz w:val="26"/>
          <w:szCs w:val="24"/>
        </w:rPr>
        <w:t>à</w:t>
      </w:r>
      <w:r w:rsidRPr="00912E67">
        <w:rPr>
          <w:sz w:val="26"/>
          <w:szCs w:val="24"/>
        </w:rPr>
        <w:t>nh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 xml:space="preserve">và </w:t>
      </w:r>
      <w:r w:rsidRPr="00912E67">
        <w:rPr>
          <w:sz w:val="26"/>
          <w:szCs w:val="24"/>
        </w:rPr>
        <w:t>khó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quan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sát,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1"/>
          <w:sz w:val="26"/>
          <w:szCs w:val="24"/>
        </w:rPr>
        <w:t>ặ</w:t>
      </w:r>
      <w:r w:rsidRPr="00912E67">
        <w:rPr>
          <w:sz w:val="26"/>
          <w:szCs w:val="24"/>
        </w:rPr>
        <w:t>c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b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ệt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là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tính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c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ạ</w:t>
      </w:r>
      <w:r w:rsidRPr="00912E67">
        <w:rPr>
          <w:sz w:val="26"/>
          <w:szCs w:val="24"/>
        </w:rPr>
        <w:t>i,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g</w:t>
      </w:r>
      <w:r w:rsidRPr="00912E67">
        <w:rPr>
          <w:spacing w:val="-2"/>
          <w:sz w:val="26"/>
          <w:szCs w:val="24"/>
        </w:rPr>
        <w:t>â</w:t>
      </w:r>
      <w:r w:rsidRPr="00912E67">
        <w:rPr>
          <w:sz w:val="26"/>
          <w:szCs w:val="24"/>
        </w:rPr>
        <w:t>y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g</w:t>
      </w:r>
      <w:r w:rsidRPr="00912E67">
        <w:rPr>
          <w:spacing w:val="-1"/>
          <w:sz w:val="26"/>
          <w:szCs w:val="24"/>
        </w:rPr>
        <w:t>u</w:t>
      </w:r>
      <w:r w:rsidRPr="00912E67">
        <w:rPr>
          <w:sz w:val="26"/>
          <w:szCs w:val="24"/>
        </w:rPr>
        <w:t>y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h</w:t>
      </w:r>
      <w:r w:rsidRPr="00912E67">
        <w:rPr>
          <w:sz w:val="26"/>
          <w:szCs w:val="24"/>
        </w:rPr>
        <w:t>i</w:t>
      </w:r>
      <w:r w:rsidRPr="00912E67">
        <w:rPr>
          <w:spacing w:val="2"/>
          <w:sz w:val="26"/>
          <w:szCs w:val="24"/>
        </w:rPr>
        <w:t>ể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.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Điều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pacing w:val="-1"/>
          <w:sz w:val="26"/>
          <w:szCs w:val="24"/>
        </w:rPr>
        <w:t>à</w:t>
      </w:r>
      <w:r w:rsidRPr="00912E67">
        <w:rPr>
          <w:sz w:val="26"/>
          <w:szCs w:val="24"/>
        </w:rPr>
        <w:t>y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giúp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SV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 xml:space="preserve">có </w:t>
      </w:r>
      <w:r w:rsidRPr="00912E67">
        <w:rPr>
          <w:sz w:val="26"/>
          <w:szCs w:val="24"/>
        </w:rPr>
        <w:t>thể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tiến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hà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khi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ông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điều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i</w:t>
      </w:r>
      <w:r w:rsidRPr="00912E67">
        <w:rPr>
          <w:spacing w:val="-2"/>
          <w:sz w:val="26"/>
          <w:szCs w:val="24"/>
        </w:rPr>
        <w:t>ệ</w:t>
      </w:r>
      <w:r w:rsidRPr="00912E67">
        <w:rPr>
          <w:sz w:val="26"/>
          <w:szCs w:val="24"/>
        </w:rPr>
        <w:t>n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pacing w:val="-2"/>
          <w:sz w:val="26"/>
          <w:szCs w:val="24"/>
        </w:rPr>
        <w:t>ế</w:t>
      </w:r>
      <w:r w:rsidRPr="00912E67">
        <w:rPr>
          <w:sz w:val="26"/>
          <w:szCs w:val="24"/>
        </w:rPr>
        <w:t>n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phòng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hoặc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iều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kiện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k</w:t>
      </w:r>
      <w:r w:rsidRPr="00912E67">
        <w:rPr>
          <w:w w:val="102"/>
          <w:sz w:val="26"/>
          <w:szCs w:val="24"/>
        </w:rPr>
        <w:t xml:space="preserve">hông </w:t>
      </w:r>
      <w:r w:rsidRPr="00912E67">
        <w:rPr>
          <w:sz w:val="26"/>
          <w:szCs w:val="24"/>
        </w:rPr>
        <w:t>cho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p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ép.</w:t>
      </w:r>
      <w:r w:rsidR="00C82376" w:rsidRPr="00912E67">
        <w:rPr>
          <w:sz w:val="26"/>
          <w:szCs w:val="24"/>
        </w:rPr>
        <w:t xml:space="preserve"> </w:t>
      </w:r>
      <w:r w:rsidR="00D7623D" w:rsidRPr="00912E67">
        <w:rPr>
          <w:spacing w:val="2"/>
          <w:sz w:val="26"/>
          <w:szCs w:val="24"/>
        </w:rPr>
        <w:t>N</w:t>
      </w:r>
      <w:r w:rsidR="00D7623D" w:rsidRPr="00912E67">
        <w:rPr>
          <w:spacing w:val="-1"/>
          <w:sz w:val="26"/>
          <w:szCs w:val="24"/>
        </w:rPr>
        <w:t>h</w:t>
      </w:r>
      <w:r w:rsidR="00D7623D" w:rsidRPr="00912E67">
        <w:rPr>
          <w:sz w:val="26"/>
          <w:szCs w:val="24"/>
        </w:rPr>
        <w:t>ờ</w:t>
      </w:r>
      <w:r w:rsidR="00D7623D" w:rsidRPr="00912E67">
        <w:rPr>
          <w:spacing w:val="4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v</w:t>
      </w:r>
      <w:r w:rsidR="00D7623D" w:rsidRPr="00912E67">
        <w:rPr>
          <w:sz w:val="26"/>
          <w:szCs w:val="24"/>
        </w:rPr>
        <w:t>ậy</w:t>
      </w:r>
      <w:r w:rsidR="00C82376" w:rsidRPr="00912E67">
        <w:rPr>
          <w:sz w:val="26"/>
          <w:szCs w:val="24"/>
        </w:rPr>
        <w:t>,</w:t>
      </w:r>
      <w:r w:rsidR="00D7623D" w:rsidRPr="00912E67">
        <w:rPr>
          <w:spacing w:val="7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v</w:t>
      </w:r>
      <w:r w:rsidR="00D7623D" w:rsidRPr="00912E67">
        <w:rPr>
          <w:spacing w:val="-2"/>
          <w:sz w:val="26"/>
          <w:szCs w:val="24"/>
        </w:rPr>
        <w:t>i</w:t>
      </w:r>
      <w:r w:rsidR="00D7623D" w:rsidRPr="00912E67">
        <w:rPr>
          <w:spacing w:val="1"/>
          <w:sz w:val="26"/>
          <w:szCs w:val="24"/>
        </w:rPr>
        <w:t>ệ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6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T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4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c</w:t>
      </w:r>
      <w:r w:rsidR="00D7623D" w:rsidRPr="00912E67">
        <w:rPr>
          <w:spacing w:val="1"/>
          <w:sz w:val="26"/>
          <w:szCs w:val="24"/>
        </w:rPr>
        <w:t>ủ</w:t>
      </w:r>
      <w:r w:rsidR="00D7623D" w:rsidRPr="00912E67">
        <w:rPr>
          <w:sz w:val="26"/>
          <w:szCs w:val="24"/>
        </w:rPr>
        <w:t>a</w:t>
      </w:r>
      <w:r w:rsidR="00D7623D" w:rsidRPr="00912E67">
        <w:rPr>
          <w:spacing w:val="4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SV</w:t>
      </w:r>
      <w:r w:rsidR="00D7623D" w:rsidRPr="00912E67">
        <w:rPr>
          <w:spacing w:val="4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sẽ</w:t>
      </w:r>
      <w:r w:rsidR="00D7623D" w:rsidRPr="00912E67">
        <w:rPr>
          <w:spacing w:val="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thuận</w:t>
      </w:r>
      <w:r w:rsidR="00D7623D" w:rsidRPr="00912E67">
        <w:rPr>
          <w:spacing w:val="8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lợ</w:t>
      </w:r>
      <w:r w:rsidR="00D7623D" w:rsidRPr="00912E67">
        <w:rPr>
          <w:sz w:val="26"/>
          <w:szCs w:val="24"/>
        </w:rPr>
        <w:t>i</w:t>
      </w:r>
      <w:r w:rsidR="00D7623D" w:rsidRPr="00912E67">
        <w:rPr>
          <w:spacing w:val="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hơn.</w:t>
      </w:r>
      <w:r w:rsidR="00D7623D" w:rsidRPr="00912E67">
        <w:rPr>
          <w:spacing w:val="6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V</w:t>
      </w:r>
      <w:r w:rsidR="00D7623D" w:rsidRPr="00912E67">
        <w:rPr>
          <w:spacing w:val="1"/>
          <w:sz w:val="26"/>
          <w:szCs w:val="24"/>
        </w:rPr>
        <w:t>ớ</w:t>
      </w:r>
      <w:r w:rsidR="00D7623D" w:rsidRPr="00912E67">
        <w:rPr>
          <w:sz w:val="26"/>
          <w:szCs w:val="24"/>
        </w:rPr>
        <w:t>i</w:t>
      </w:r>
      <w:r w:rsidR="00D7623D" w:rsidRPr="00912E67">
        <w:rPr>
          <w:spacing w:val="3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s</w:t>
      </w:r>
      <w:r w:rsidR="00D7623D" w:rsidRPr="00912E67">
        <w:rPr>
          <w:sz w:val="26"/>
          <w:szCs w:val="24"/>
        </w:rPr>
        <w:t>ự</w:t>
      </w:r>
      <w:r w:rsidR="00D7623D" w:rsidRPr="00912E67">
        <w:rPr>
          <w:spacing w:val="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-1"/>
          <w:sz w:val="26"/>
          <w:szCs w:val="24"/>
        </w:rPr>
        <w:t>i</w:t>
      </w:r>
      <w:r w:rsidR="00D7623D" w:rsidRPr="00912E67">
        <w:rPr>
          <w:sz w:val="26"/>
          <w:szCs w:val="24"/>
        </w:rPr>
        <w:t>úp</w:t>
      </w:r>
      <w:r w:rsidR="00D7623D" w:rsidRPr="00912E67">
        <w:rPr>
          <w:spacing w:val="6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đ</w:t>
      </w:r>
      <w:r w:rsidR="00D7623D" w:rsidRPr="00912E67">
        <w:rPr>
          <w:sz w:val="26"/>
          <w:szCs w:val="24"/>
        </w:rPr>
        <w:t>ỡ</w:t>
      </w:r>
      <w:r w:rsidR="00D7623D" w:rsidRPr="00912E67">
        <w:rPr>
          <w:spacing w:val="4"/>
          <w:sz w:val="26"/>
          <w:szCs w:val="24"/>
        </w:rPr>
        <w:t xml:space="preserve"> </w:t>
      </w:r>
      <w:r w:rsidR="00D7623D" w:rsidRPr="00912E67">
        <w:rPr>
          <w:spacing w:val="-2"/>
          <w:sz w:val="26"/>
          <w:szCs w:val="24"/>
        </w:rPr>
        <w:t>c</w:t>
      </w:r>
      <w:r w:rsidR="00D7623D" w:rsidRPr="00912E67">
        <w:rPr>
          <w:spacing w:val="1"/>
          <w:sz w:val="26"/>
          <w:szCs w:val="24"/>
        </w:rPr>
        <w:t>ủ</w:t>
      </w:r>
      <w:r w:rsidR="00D7623D" w:rsidRPr="00912E67">
        <w:rPr>
          <w:sz w:val="26"/>
          <w:szCs w:val="24"/>
        </w:rPr>
        <w:t>a</w:t>
      </w:r>
      <w:r w:rsidR="00D7623D" w:rsidRPr="00912E67">
        <w:rPr>
          <w:spacing w:val="5"/>
          <w:sz w:val="26"/>
          <w:szCs w:val="24"/>
        </w:rPr>
        <w:t xml:space="preserve"> </w:t>
      </w:r>
      <w:r w:rsidR="00261A9D" w:rsidRPr="00912E67">
        <w:rPr>
          <w:sz w:val="26"/>
          <w:szCs w:val="24"/>
        </w:rPr>
        <w:t>CT</w:t>
      </w:r>
      <w:r w:rsidR="004A7024" w:rsidRPr="00912E67">
        <w:rPr>
          <w:sz w:val="26"/>
          <w:szCs w:val="24"/>
        </w:rPr>
        <w:t>,</w:t>
      </w:r>
      <w:r w:rsidR="00261A9D" w:rsidRPr="00912E67">
        <w:rPr>
          <w:sz w:val="26"/>
          <w:szCs w:val="24"/>
        </w:rPr>
        <w:t xml:space="preserve"> </w:t>
      </w:r>
      <w:r w:rsidR="00261A9D" w:rsidRPr="00912E67">
        <w:rPr>
          <w:spacing w:val="13"/>
          <w:sz w:val="26"/>
          <w:szCs w:val="24"/>
        </w:rPr>
        <w:t>SV</w:t>
      </w:r>
      <w:r w:rsidR="00D7623D" w:rsidRPr="00912E67">
        <w:rPr>
          <w:spacing w:val="4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s</w:t>
      </w:r>
      <w:r w:rsidR="00D7623D" w:rsidRPr="00912E67">
        <w:rPr>
          <w:sz w:val="26"/>
          <w:szCs w:val="24"/>
        </w:rPr>
        <w:t xml:space="preserve">ẽ </w:t>
      </w:r>
      <w:r w:rsidR="00D7623D" w:rsidRPr="00912E67">
        <w:rPr>
          <w:spacing w:val="1"/>
          <w:w w:val="102"/>
          <w:sz w:val="26"/>
          <w:szCs w:val="24"/>
        </w:rPr>
        <w:t xml:space="preserve">có </w:t>
      </w:r>
      <w:r w:rsidR="00D7623D" w:rsidRPr="00912E67">
        <w:rPr>
          <w:sz w:val="26"/>
          <w:szCs w:val="24"/>
        </w:rPr>
        <w:t>nhiều</w:t>
      </w:r>
      <w:r w:rsidR="00D7623D" w:rsidRPr="00912E67">
        <w:rPr>
          <w:spacing w:val="27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c</w:t>
      </w:r>
      <w:r w:rsidR="00D7623D" w:rsidRPr="00912E67">
        <w:rPr>
          <w:sz w:val="26"/>
          <w:szCs w:val="24"/>
        </w:rPr>
        <w:t>ơ</w:t>
      </w:r>
      <w:r w:rsidR="00D7623D" w:rsidRPr="00912E67">
        <w:rPr>
          <w:spacing w:val="2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hội</w:t>
      </w:r>
      <w:r w:rsidR="00D7623D" w:rsidRPr="00912E67">
        <w:rPr>
          <w:spacing w:val="2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để</w:t>
      </w:r>
      <w:r w:rsidR="00D7623D" w:rsidRPr="00912E67">
        <w:rPr>
          <w:spacing w:val="2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rà</w:t>
      </w:r>
      <w:r w:rsidR="00D7623D" w:rsidRPr="00912E67">
        <w:rPr>
          <w:spacing w:val="19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xét</w:t>
      </w:r>
      <w:r w:rsidR="00D7623D" w:rsidRPr="00912E67">
        <w:rPr>
          <w:spacing w:val="22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lại</w:t>
      </w:r>
      <w:r w:rsidR="00D7623D" w:rsidRPr="00912E67">
        <w:rPr>
          <w:spacing w:val="2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lỗ</w:t>
      </w:r>
      <w:r w:rsidR="00D7623D" w:rsidRPr="00912E67">
        <w:rPr>
          <w:spacing w:val="19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h</w:t>
      </w:r>
      <w:r w:rsidR="00D7623D" w:rsidRPr="00912E67">
        <w:rPr>
          <w:sz w:val="26"/>
          <w:szCs w:val="24"/>
        </w:rPr>
        <w:t>ổng</w:t>
      </w:r>
      <w:r w:rsidR="00D7623D" w:rsidRPr="00912E67">
        <w:rPr>
          <w:spacing w:val="26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c</w:t>
      </w:r>
      <w:r w:rsidR="00D7623D" w:rsidRPr="00912E67">
        <w:rPr>
          <w:spacing w:val="1"/>
          <w:sz w:val="26"/>
          <w:szCs w:val="24"/>
        </w:rPr>
        <w:t>ũ</w:t>
      </w:r>
      <w:r w:rsidR="00D7623D" w:rsidRPr="00912E67">
        <w:rPr>
          <w:sz w:val="26"/>
          <w:szCs w:val="24"/>
        </w:rPr>
        <w:t>ng</w:t>
      </w:r>
      <w:r w:rsidR="00D7623D" w:rsidRPr="00912E67">
        <w:rPr>
          <w:spacing w:val="25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như</w:t>
      </w:r>
      <w:r w:rsidR="00D7623D" w:rsidRPr="00912E67">
        <w:rPr>
          <w:spacing w:val="2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p</w:t>
      </w:r>
      <w:r w:rsidR="00D7623D" w:rsidRPr="00912E67">
        <w:rPr>
          <w:spacing w:val="1"/>
          <w:sz w:val="26"/>
          <w:szCs w:val="24"/>
        </w:rPr>
        <w:t>h</w:t>
      </w:r>
      <w:r w:rsidR="00D7623D" w:rsidRPr="00912E67">
        <w:rPr>
          <w:sz w:val="26"/>
          <w:szCs w:val="24"/>
        </w:rPr>
        <w:t>át</w:t>
      </w:r>
      <w:r w:rsidR="00D7623D" w:rsidRPr="00912E67">
        <w:rPr>
          <w:spacing w:val="24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-1"/>
          <w:sz w:val="26"/>
          <w:szCs w:val="24"/>
        </w:rPr>
        <w:t>u</w:t>
      </w:r>
      <w:r w:rsidR="00D7623D" w:rsidRPr="00912E67">
        <w:rPr>
          <w:sz w:val="26"/>
          <w:szCs w:val="24"/>
        </w:rPr>
        <w:t>y</w:t>
      </w:r>
      <w:r w:rsidR="00D7623D" w:rsidRPr="00912E67">
        <w:rPr>
          <w:spacing w:val="26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đư</w:t>
      </w:r>
      <w:r w:rsidR="00D7623D" w:rsidRPr="00912E67">
        <w:rPr>
          <w:spacing w:val="1"/>
          <w:sz w:val="26"/>
          <w:szCs w:val="24"/>
        </w:rPr>
        <w:t>ợ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24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đ</w:t>
      </w:r>
      <w:r w:rsidR="00D7623D" w:rsidRPr="00912E67">
        <w:rPr>
          <w:sz w:val="26"/>
          <w:szCs w:val="24"/>
        </w:rPr>
        <w:t>i</w:t>
      </w:r>
      <w:r w:rsidR="00D7623D" w:rsidRPr="00912E67">
        <w:rPr>
          <w:spacing w:val="2"/>
          <w:sz w:val="26"/>
          <w:szCs w:val="24"/>
        </w:rPr>
        <w:t>ể</w:t>
      </w:r>
      <w:r w:rsidR="00D7623D" w:rsidRPr="00912E67">
        <w:rPr>
          <w:sz w:val="26"/>
          <w:szCs w:val="24"/>
        </w:rPr>
        <w:t>m</w:t>
      </w:r>
      <w:r w:rsidR="00D7623D" w:rsidRPr="00912E67">
        <w:rPr>
          <w:spacing w:val="26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m</w:t>
      </w:r>
      <w:r w:rsidR="00D7623D" w:rsidRPr="00912E67">
        <w:rPr>
          <w:spacing w:val="1"/>
          <w:sz w:val="26"/>
          <w:szCs w:val="24"/>
        </w:rPr>
        <w:t>ạ</w:t>
      </w:r>
      <w:r w:rsidR="00D7623D" w:rsidRPr="00912E67">
        <w:rPr>
          <w:sz w:val="26"/>
          <w:szCs w:val="24"/>
        </w:rPr>
        <w:t>nh</w:t>
      </w:r>
      <w:r w:rsidR="00D7623D" w:rsidRPr="00912E67">
        <w:rPr>
          <w:spacing w:val="28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t</w:t>
      </w:r>
      <w:r w:rsidR="00D7623D" w:rsidRPr="00912E67">
        <w:rPr>
          <w:sz w:val="26"/>
          <w:szCs w:val="24"/>
        </w:rPr>
        <w:t>ro</w:t>
      </w:r>
      <w:r w:rsidR="00D7623D" w:rsidRPr="00912E67">
        <w:rPr>
          <w:spacing w:val="1"/>
          <w:sz w:val="26"/>
          <w:szCs w:val="24"/>
        </w:rPr>
        <w:t>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25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k</w:t>
      </w:r>
      <w:r w:rsidR="00D7623D" w:rsidRPr="00912E67">
        <w:rPr>
          <w:spacing w:val="1"/>
          <w:sz w:val="26"/>
          <w:szCs w:val="24"/>
        </w:rPr>
        <w:t>i</w:t>
      </w:r>
      <w:r w:rsidR="00D7623D" w:rsidRPr="00912E67">
        <w:rPr>
          <w:spacing w:val="-2"/>
          <w:sz w:val="26"/>
          <w:szCs w:val="24"/>
        </w:rPr>
        <w:t>ế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26"/>
          <w:sz w:val="26"/>
          <w:szCs w:val="24"/>
        </w:rPr>
        <w:t xml:space="preserve"> </w:t>
      </w:r>
      <w:r w:rsidR="00D7623D" w:rsidRPr="00912E67">
        <w:rPr>
          <w:spacing w:val="-1"/>
          <w:w w:val="102"/>
          <w:sz w:val="26"/>
          <w:szCs w:val="24"/>
        </w:rPr>
        <w:t>t</w:t>
      </w:r>
      <w:r w:rsidR="00D7623D" w:rsidRPr="00912E67">
        <w:rPr>
          <w:spacing w:val="2"/>
          <w:w w:val="102"/>
          <w:sz w:val="26"/>
          <w:szCs w:val="24"/>
        </w:rPr>
        <w:t>h</w:t>
      </w:r>
      <w:r w:rsidR="00D7623D" w:rsidRPr="00912E67">
        <w:rPr>
          <w:spacing w:val="1"/>
          <w:w w:val="102"/>
          <w:sz w:val="26"/>
          <w:szCs w:val="24"/>
        </w:rPr>
        <w:t>ứ</w:t>
      </w:r>
      <w:r w:rsidR="00D7623D" w:rsidRPr="00912E67">
        <w:rPr>
          <w:w w:val="102"/>
          <w:sz w:val="26"/>
          <w:szCs w:val="24"/>
        </w:rPr>
        <w:t xml:space="preserve">c </w:t>
      </w:r>
      <w:r w:rsidR="00D7623D" w:rsidRPr="00912E67">
        <w:rPr>
          <w:spacing w:val="-1"/>
          <w:sz w:val="26"/>
          <w:szCs w:val="24"/>
        </w:rPr>
        <w:t>c</w:t>
      </w:r>
      <w:r w:rsidR="00D7623D" w:rsidRPr="00912E67">
        <w:rPr>
          <w:spacing w:val="1"/>
          <w:sz w:val="26"/>
          <w:szCs w:val="24"/>
        </w:rPr>
        <w:t>ủ</w:t>
      </w:r>
      <w:r w:rsidR="00D7623D" w:rsidRPr="00912E67">
        <w:rPr>
          <w:sz w:val="26"/>
          <w:szCs w:val="24"/>
        </w:rPr>
        <w:t>a</w:t>
      </w:r>
      <w:r w:rsidR="00D7623D" w:rsidRPr="00912E67">
        <w:rPr>
          <w:spacing w:val="38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m</w:t>
      </w:r>
      <w:r w:rsidR="00D7623D" w:rsidRPr="00912E67">
        <w:rPr>
          <w:spacing w:val="1"/>
          <w:sz w:val="26"/>
          <w:szCs w:val="24"/>
        </w:rPr>
        <w:t>ì</w:t>
      </w:r>
      <w:r w:rsidR="00D7623D" w:rsidRPr="00912E67">
        <w:rPr>
          <w:sz w:val="26"/>
          <w:szCs w:val="24"/>
        </w:rPr>
        <w:t>nh.</w:t>
      </w:r>
      <w:r w:rsidR="00D7623D" w:rsidRPr="00912E67">
        <w:rPr>
          <w:spacing w:val="40"/>
          <w:sz w:val="26"/>
          <w:szCs w:val="24"/>
        </w:rPr>
        <w:t xml:space="preserve"> </w:t>
      </w:r>
      <w:r w:rsidR="00D7623D" w:rsidRPr="00912E67">
        <w:rPr>
          <w:spacing w:val="2"/>
          <w:sz w:val="26"/>
          <w:szCs w:val="24"/>
        </w:rPr>
        <w:t>S</w:t>
      </w:r>
      <w:r w:rsidR="00D7623D" w:rsidRPr="00912E67">
        <w:rPr>
          <w:sz w:val="26"/>
          <w:szCs w:val="24"/>
        </w:rPr>
        <w:t>V</w:t>
      </w:r>
      <w:r w:rsidR="00D7623D" w:rsidRPr="00912E67">
        <w:rPr>
          <w:spacing w:val="37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có</w:t>
      </w:r>
      <w:r w:rsidR="00D7623D" w:rsidRPr="00912E67">
        <w:rPr>
          <w:spacing w:val="34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</w:t>
      </w:r>
      <w:r w:rsidR="00D7623D" w:rsidRPr="00912E67">
        <w:rPr>
          <w:spacing w:val="1"/>
          <w:sz w:val="26"/>
          <w:szCs w:val="24"/>
        </w:rPr>
        <w:t>h</w:t>
      </w:r>
      <w:r w:rsidR="00D7623D" w:rsidRPr="00912E67">
        <w:rPr>
          <w:sz w:val="26"/>
          <w:szCs w:val="24"/>
        </w:rPr>
        <w:t>ể</w:t>
      </w:r>
      <w:r w:rsidR="00D7623D" w:rsidRPr="00912E67">
        <w:rPr>
          <w:spacing w:val="35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s</w:t>
      </w:r>
      <w:r w:rsidR="00D7623D" w:rsidRPr="00912E67">
        <w:rPr>
          <w:sz w:val="26"/>
          <w:szCs w:val="24"/>
        </w:rPr>
        <w:t>ử</w:t>
      </w:r>
      <w:r w:rsidR="00D7623D" w:rsidRPr="00912E67">
        <w:rPr>
          <w:spacing w:val="36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dụng</w:t>
      </w:r>
      <w:r w:rsidR="00D7623D" w:rsidRPr="00912E67">
        <w:rPr>
          <w:spacing w:val="40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CT</w:t>
      </w:r>
      <w:r w:rsidR="00D7623D" w:rsidRPr="00912E67">
        <w:rPr>
          <w:spacing w:val="37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đ</w:t>
      </w:r>
      <w:r w:rsidR="00D7623D" w:rsidRPr="00912E67">
        <w:rPr>
          <w:sz w:val="26"/>
          <w:szCs w:val="24"/>
        </w:rPr>
        <w:t>ể</w:t>
      </w:r>
      <w:r w:rsidR="00D7623D" w:rsidRPr="00912E67">
        <w:rPr>
          <w:spacing w:val="35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</w:t>
      </w:r>
      <w:r w:rsidR="00D7623D" w:rsidRPr="00912E67">
        <w:rPr>
          <w:spacing w:val="2"/>
          <w:sz w:val="26"/>
          <w:szCs w:val="24"/>
        </w:rPr>
        <w:t>ì</w:t>
      </w:r>
      <w:r w:rsidR="00D7623D" w:rsidRPr="00912E67">
        <w:rPr>
          <w:sz w:val="26"/>
          <w:szCs w:val="24"/>
        </w:rPr>
        <w:t>m</w:t>
      </w:r>
      <w:r w:rsidR="00D7623D" w:rsidRPr="00912E67">
        <w:rPr>
          <w:spacing w:val="35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k</w:t>
      </w:r>
      <w:r w:rsidR="00D7623D" w:rsidRPr="00912E67">
        <w:rPr>
          <w:sz w:val="26"/>
          <w:szCs w:val="24"/>
        </w:rPr>
        <w:t>ết</w:t>
      </w:r>
      <w:r w:rsidR="00D7623D" w:rsidRPr="00912E67">
        <w:rPr>
          <w:spacing w:val="35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q</w:t>
      </w:r>
      <w:r w:rsidR="00D7623D" w:rsidRPr="00912E67">
        <w:rPr>
          <w:sz w:val="26"/>
          <w:szCs w:val="24"/>
        </w:rPr>
        <w:t>uả</w:t>
      </w:r>
      <w:r w:rsidR="00D7623D" w:rsidRPr="00912E67">
        <w:rPr>
          <w:spacing w:val="37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cho</w:t>
      </w:r>
      <w:r w:rsidR="00D7623D" w:rsidRPr="00912E67">
        <w:rPr>
          <w:spacing w:val="38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các</w:t>
      </w:r>
      <w:r w:rsidR="00D7623D" w:rsidRPr="00912E67">
        <w:rPr>
          <w:spacing w:val="38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b</w:t>
      </w:r>
      <w:r w:rsidR="00D7623D" w:rsidRPr="00912E67">
        <w:rPr>
          <w:spacing w:val="-2"/>
          <w:sz w:val="26"/>
          <w:szCs w:val="24"/>
        </w:rPr>
        <w:t>à</w:t>
      </w:r>
      <w:r w:rsidR="00D7623D" w:rsidRPr="00912E67">
        <w:rPr>
          <w:sz w:val="26"/>
          <w:szCs w:val="24"/>
        </w:rPr>
        <w:t>i</w:t>
      </w:r>
      <w:r w:rsidR="00D7623D" w:rsidRPr="00912E67">
        <w:rPr>
          <w:spacing w:val="37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t</w:t>
      </w:r>
      <w:r w:rsidR="00D7623D" w:rsidRPr="00912E67">
        <w:rPr>
          <w:sz w:val="26"/>
          <w:szCs w:val="24"/>
        </w:rPr>
        <w:t>ập.</w:t>
      </w:r>
      <w:r w:rsidR="00D7623D" w:rsidRPr="00912E67">
        <w:rPr>
          <w:spacing w:val="37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Th</w:t>
      </w:r>
      <w:r w:rsidR="00D7623D" w:rsidRPr="00912E67">
        <w:rPr>
          <w:spacing w:val="1"/>
          <w:sz w:val="26"/>
          <w:szCs w:val="24"/>
        </w:rPr>
        <w:t>ô</w:t>
      </w:r>
      <w:r w:rsidR="00D7623D" w:rsidRPr="00912E67">
        <w:rPr>
          <w:sz w:val="26"/>
          <w:szCs w:val="24"/>
        </w:rPr>
        <w:t>ng</w:t>
      </w:r>
      <w:r w:rsidR="00D7623D" w:rsidRPr="00912E67">
        <w:rPr>
          <w:spacing w:val="4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qua</w:t>
      </w:r>
      <w:r w:rsidR="00D7623D" w:rsidRPr="00912E67">
        <w:rPr>
          <w:spacing w:val="39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các</w:t>
      </w:r>
      <w:r w:rsidR="00D7623D" w:rsidRPr="00912E67">
        <w:rPr>
          <w:spacing w:val="38"/>
          <w:sz w:val="26"/>
          <w:szCs w:val="24"/>
        </w:rPr>
        <w:t xml:space="preserve"> </w:t>
      </w:r>
      <w:r w:rsidR="00D7623D" w:rsidRPr="00912E67">
        <w:rPr>
          <w:w w:val="102"/>
          <w:sz w:val="26"/>
          <w:szCs w:val="24"/>
        </w:rPr>
        <w:t>t</w:t>
      </w:r>
      <w:r w:rsidR="00D7623D" w:rsidRPr="00912E67">
        <w:rPr>
          <w:spacing w:val="1"/>
          <w:w w:val="102"/>
          <w:sz w:val="26"/>
          <w:szCs w:val="24"/>
        </w:rPr>
        <w:t>h</w:t>
      </w:r>
      <w:r w:rsidR="00D7623D" w:rsidRPr="00912E67">
        <w:rPr>
          <w:w w:val="102"/>
          <w:sz w:val="26"/>
          <w:szCs w:val="24"/>
        </w:rPr>
        <w:t xml:space="preserve">í </w:t>
      </w:r>
      <w:r w:rsidR="00D7623D" w:rsidRPr="00912E67">
        <w:rPr>
          <w:sz w:val="26"/>
          <w:szCs w:val="24"/>
        </w:rPr>
        <w:t>nghi</w:t>
      </w:r>
      <w:r w:rsidR="00D7623D" w:rsidRPr="00912E67">
        <w:rPr>
          <w:spacing w:val="2"/>
          <w:sz w:val="26"/>
          <w:szCs w:val="24"/>
        </w:rPr>
        <w:t>ệ</w:t>
      </w:r>
      <w:r w:rsidR="00D7623D" w:rsidRPr="00912E67">
        <w:rPr>
          <w:sz w:val="26"/>
          <w:szCs w:val="24"/>
        </w:rPr>
        <w:t>m</w:t>
      </w:r>
      <w:r w:rsidR="00D7623D" w:rsidRPr="00912E67">
        <w:rPr>
          <w:spacing w:val="38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ả</w:t>
      </w:r>
      <w:r w:rsidR="00D7623D" w:rsidRPr="00912E67">
        <w:rPr>
          <w:sz w:val="26"/>
          <w:szCs w:val="24"/>
        </w:rPr>
        <w:t>o,</w:t>
      </w:r>
      <w:r w:rsidR="00D7623D" w:rsidRPr="00912E67">
        <w:rPr>
          <w:spacing w:val="34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CT</w:t>
      </w:r>
      <w:r w:rsidR="00D7623D" w:rsidRPr="00912E67">
        <w:rPr>
          <w:spacing w:val="32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s</w:t>
      </w:r>
      <w:r w:rsidR="00D7623D" w:rsidRPr="00912E67">
        <w:rPr>
          <w:sz w:val="26"/>
          <w:szCs w:val="24"/>
        </w:rPr>
        <w:t>ẽ</w:t>
      </w:r>
      <w:r w:rsidR="00D7623D" w:rsidRPr="00912E67">
        <w:rPr>
          <w:spacing w:val="3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cho</w:t>
      </w:r>
      <w:r w:rsidR="00D7623D" w:rsidRPr="00912E67">
        <w:rPr>
          <w:spacing w:val="35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đáp</w:t>
      </w:r>
      <w:r w:rsidR="00D7623D" w:rsidRPr="00912E67">
        <w:rPr>
          <w:spacing w:val="3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án</w:t>
      </w:r>
      <w:r w:rsidR="00D7623D" w:rsidRPr="00912E67">
        <w:rPr>
          <w:spacing w:val="3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trực</w:t>
      </w:r>
      <w:r w:rsidR="00D7623D" w:rsidRPr="00912E67">
        <w:rPr>
          <w:spacing w:val="35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t</w:t>
      </w:r>
      <w:r w:rsidR="00D7623D" w:rsidRPr="00912E67">
        <w:rPr>
          <w:spacing w:val="1"/>
          <w:sz w:val="26"/>
          <w:szCs w:val="24"/>
        </w:rPr>
        <w:t>i</w:t>
      </w:r>
      <w:r w:rsidR="00D7623D" w:rsidRPr="00912E67">
        <w:rPr>
          <w:sz w:val="26"/>
          <w:szCs w:val="24"/>
        </w:rPr>
        <w:t>ếp</w:t>
      </w:r>
      <w:r w:rsidR="00D7623D" w:rsidRPr="00912E67">
        <w:rPr>
          <w:spacing w:val="35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t</w:t>
      </w:r>
      <w:r w:rsidR="00D7623D" w:rsidRPr="00912E67">
        <w:rPr>
          <w:spacing w:val="2"/>
          <w:sz w:val="26"/>
          <w:szCs w:val="24"/>
        </w:rPr>
        <w:t>r</w:t>
      </w:r>
      <w:r w:rsidR="00D7623D" w:rsidRPr="00912E67">
        <w:rPr>
          <w:sz w:val="26"/>
          <w:szCs w:val="24"/>
        </w:rPr>
        <w:t>ên</w:t>
      </w:r>
      <w:r w:rsidR="00D7623D" w:rsidRPr="00912E67">
        <w:rPr>
          <w:spacing w:val="37"/>
          <w:sz w:val="26"/>
          <w:szCs w:val="24"/>
        </w:rPr>
        <w:t xml:space="preserve"> </w:t>
      </w:r>
      <w:r w:rsidR="00D7623D" w:rsidRPr="00912E67">
        <w:rPr>
          <w:spacing w:val="-3"/>
          <w:sz w:val="26"/>
          <w:szCs w:val="24"/>
        </w:rPr>
        <w:t>m</w:t>
      </w:r>
      <w:r w:rsidR="00D7623D" w:rsidRPr="00912E67">
        <w:rPr>
          <w:spacing w:val="2"/>
          <w:sz w:val="26"/>
          <w:szCs w:val="24"/>
        </w:rPr>
        <w:t>à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34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hình</w:t>
      </w:r>
      <w:r w:rsidR="00D7623D" w:rsidRPr="00912E67">
        <w:rPr>
          <w:spacing w:val="36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ngay</w:t>
      </w:r>
      <w:r w:rsidR="00D7623D" w:rsidRPr="00912E67">
        <w:rPr>
          <w:spacing w:val="38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c</w:t>
      </w:r>
      <w:r w:rsidR="00D7623D" w:rsidRPr="00912E67">
        <w:rPr>
          <w:sz w:val="26"/>
          <w:szCs w:val="24"/>
        </w:rPr>
        <w:t>ả</w:t>
      </w:r>
      <w:r w:rsidR="00D7623D" w:rsidRPr="00912E67">
        <w:rPr>
          <w:spacing w:val="3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v</w:t>
      </w:r>
      <w:r w:rsidR="00D7623D" w:rsidRPr="00912E67">
        <w:rPr>
          <w:spacing w:val="1"/>
          <w:sz w:val="26"/>
          <w:szCs w:val="24"/>
        </w:rPr>
        <w:t>ớ</w:t>
      </w:r>
      <w:r w:rsidR="00D7623D" w:rsidRPr="00912E67">
        <w:rPr>
          <w:sz w:val="26"/>
          <w:szCs w:val="24"/>
        </w:rPr>
        <w:t>i</w:t>
      </w:r>
      <w:r w:rsidR="00D7623D" w:rsidRPr="00912E67">
        <w:rPr>
          <w:spacing w:val="3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các</w:t>
      </w:r>
      <w:r w:rsidR="00D7623D" w:rsidRPr="00912E67">
        <w:rPr>
          <w:spacing w:val="3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bài</w:t>
      </w:r>
      <w:r w:rsidR="00D7623D" w:rsidRPr="00912E67">
        <w:rPr>
          <w:spacing w:val="3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</w:t>
      </w:r>
      <w:r w:rsidR="00D7623D" w:rsidRPr="00912E67">
        <w:rPr>
          <w:spacing w:val="1"/>
          <w:sz w:val="26"/>
          <w:szCs w:val="24"/>
        </w:rPr>
        <w:t>o</w:t>
      </w:r>
      <w:r w:rsidR="00D7623D" w:rsidRPr="00912E67">
        <w:rPr>
          <w:sz w:val="26"/>
          <w:szCs w:val="24"/>
        </w:rPr>
        <w:t>án</w:t>
      </w:r>
      <w:r w:rsidR="00D7623D" w:rsidRPr="00912E67">
        <w:rPr>
          <w:spacing w:val="37"/>
          <w:sz w:val="26"/>
          <w:szCs w:val="24"/>
        </w:rPr>
        <w:t xml:space="preserve"> </w:t>
      </w:r>
      <w:r w:rsidR="00D7623D" w:rsidRPr="00912E67">
        <w:rPr>
          <w:spacing w:val="-3"/>
          <w:w w:val="102"/>
          <w:sz w:val="26"/>
          <w:szCs w:val="24"/>
        </w:rPr>
        <w:t>m</w:t>
      </w:r>
      <w:r w:rsidR="00D7623D" w:rsidRPr="00912E67">
        <w:rPr>
          <w:spacing w:val="2"/>
          <w:w w:val="102"/>
          <w:sz w:val="26"/>
          <w:szCs w:val="24"/>
        </w:rPr>
        <w:t>ạ</w:t>
      </w:r>
      <w:r w:rsidR="00D7623D" w:rsidRPr="00912E67">
        <w:rPr>
          <w:spacing w:val="1"/>
          <w:w w:val="102"/>
          <w:sz w:val="26"/>
          <w:szCs w:val="24"/>
        </w:rPr>
        <w:t xml:space="preserve">ch </w:t>
      </w:r>
      <w:r w:rsidR="00D7623D" w:rsidRPr="00912E67">
        <w:rPr>
          <w:sz w:val="26"/>
          <w:szCs w:val="24"/>
        </w:rPr>
        <w:t>điện,</w:t>
      </w:r>
      <w:r w:rsidR="00D7623D" w:rsidRPr="00912E67">
        <w:rPr>
          <w:spacing w:val="14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đ</w:t>
      </w:r>
      <w:r w:rsidR="00D7623D" w:rsidRPr="00912E67">
        <w:rPr>
          <w:sz w:val="26"/>
          <w:szCs w:val="24"/>
        </w:rPr>
        <w:t>iện</w:t>
      </w:r>
      <w:r w:rsidR="00D7623D" w:rsidRPr="00912E67">
        <w:rPr>
          <w:spacing w:val="13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t</w:t>
      </w:r>
      <w:r w:rsidR="00D7623D" w:rsidRPr="00912E67">
        <w:rPr>
          <w:sz w:val="26"/>
          <w:szCs w:val="24"/>
        </w:rPr>
        <w:t>ử</w:t>
      </w:r>
      <w:r w:rsidR="00D7623D" w:rsidRPr="00912E67">
        <w:rPr>
          <w:spacing w:val="9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phức</w:t>
      </w:r>
      <w:r w:rsidR="00D7623D" w:rsidRPr="00912E67">
        <w:rPr>
          <w:spacing w:val="15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tạp.</w:t>
      </w:r>
      <w:r w:rsidR="00D7623D" w:rsidRPr="00912E67">
        <w:rPr>
          <w:spacing w:val="1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CT</w:t>
      </w:r>
      <w:r w:rsidR="00D7623D" w:rsidRPr="00912E67">
        <w:rPr>
          <w:spacing w:val="1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giúp</w:t>
      </w:r>
      <w:r w:rsidR="00D7623D" w:rsidRPr="00912E67">
        <w:rPr>
          <w:spacing w:val="1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SV</w:t>
      </w:r>
      <w:r w:rsidR="00D7623D" w:rsidRPr="00912E67">
        <w:rPr>
          <w:spacing w:val="1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rèn</w:t>
      </w:r>
      <w:r w:rsidR="00D7623D" w:rsidRPr="00912E67">
        <w:rPr>
          <w:spacing w:val="1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lu</w:t>
      </w:r>
      <w:r w:rsidR="00D7623D" w:rsidRPr="00912E67">
        <w:rPr>
          <w:spacing w:val="2"/>
          <w:sz w:val="26"/>
          <w:szCs w:val="24"/>
        </w:rPr>
        <w:t>y</w:t>
      </w:r>
      <w:r w:rsidR="00D7623D" w:rsidRPr="00912E67">
        <w:rPr>
          <w:sz w:val="26"/>
          <w:szCs w:val="24"/>
        </w:rPr>
        <w:t>ện</w:t>
      </w:r>
      <w:r w:rsidR="00D7623D" w:rsidRPr="00912E67">
        <w:rPr>
          <w:spacing w:val="15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kĩ</w:t>
      </w:r>
      <w:r w:rsidR="00D7623D" w:rsidRPr="00912E67">
        <w:rPr>
          <w:spacing w:val="8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năng</w:t>
      </w:r>
      <w:r w:rsidR="00D7623D" w:rsidRPr="00912E67">
        <w:rPr>
          <w:spacing w:val="14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</w:t>
      </w:r>
      <w:r w:rsidR="00D7623D" w:rsidRPr="00912E67">
        <w:rPr>
          <w:spacing w:val="1"/>
          <w:sz w:val="26"/>
          <w:szCs w:val="24"/>
        </w:rPr>
        <w:t>hự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11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h</w:t>
      </w:r>
      <w:r w:rsidR="00D7623D" w:rsidRPr="00912E67">
        <w:rPr>
          <w:spacing w:val="-1"/>
          <w:sz w:val="26"/>
          <w:szCs w:val="24"/>
        </w:rPr>
        <w:t>à</w:t>
      </w:r>
      <w:r w:rsidR="00D7623D" w:rsidRPr="00912E67">
        <w:rPr>
          <w:sz w:val="26"/>
          <w:szCs w:val="24"/>
        </w:rPr>
        <w:t>nh,</w:t>
      </w:r>
      <w:r w:rsidR="00D7623D" w:rsidRPr="00912E67">
        <w:rPr>
          <w:spacing w:val="16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c</w:t>
      </w:r>
      <w:r w:rsidR="00D7623D" w:rsidRPr="00912E67">
        <w:rPr>
          <w:spacing w:val="1"/>
          <w:sz w:val="26"/>
          <w:szCs w:val="24"/>
        </w:rPr>
        <w:t>á</w:t>
      </w:r>
      <w:r w:rsidR="00D7623D" w:rsidRPr="00912E67">
        <w:rPr>
          <w:spacing w:val="-2"/>
          <w:sz w:val="26"/>
          <w:szCs w:val="24"/>
        </w:rPr>
        <w:t>c</w:t>
      </w:r>
      <w:r w:rsidR="00D7623D" w:rsidRPr="00912E67">
        <w:rPr>
          <w:sz w:val="26"/>
          <w:szCs w:val="24"/>
        </w:rPr>
        <w:t>h</w:t>
      </w:r>
      <w:r w:rsidR="00D7623D" w:rsidRPr="00912E67">
        <w:rPr>
          <w:spacing w:val="14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lắ</w:t>
      </w:r>
      <w:r w:rsidR="00D7623D" w:rsidRPr="00912E67">
        <w:rPr>
          <w:sz w:val="26"/>
          <w:szCs w:val="24"/>
        </w:rPr>
        <w:t>p</w:t>
      </w:r>
      <w:r w:rsidR="00D7623D" w:rsidRPr="00912E67">
        <w:rPr>
          <w:spacing w:val="10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ghép,</w:t>
      </w:r>
      <w:r w:rsidR="00D7623D" w:rsidRPr="00912E67">
        <w:rPr>
          <w:spacing w:val="15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sử</w:t>
      </w:r>
      <w:r w:rsidR="00D7623D" w:rsidRPr="00912E67">
        <w:rPr>
          <w:spacing w:val="9"/>
          <w:sz w:val="26"/>
          <w:szCs w:val="24"/>
        </w:rPr>
        <w:t xml:space="preserve"> </w:t>
      </w:r>
      <w:r w:rsidR="00D7623D" w:rsidRPr="00912E67">
        <w:rPr>
          <w:spacing w:val="1"/>
          <w:w w:val="102"/>
          <w:sz w:val="26"/>
          <w:szCs w:val="24"/>
        </w:rPr>
        <w:t>d</w:t>
      </w:r>
      <w:r w:rsidR="00D7623D" w:rsidRPr="00912E67">
        <w:rPr>
          <w:w w:val="102"/>
          <w:sz w:val="26"/>
          <w:szCs w:val="24"/>
        </w:rPr>
        <w:t xml:space="preserve">ụng </w:t>
      </w:r>
      <w:r w:rsidR="00D7623D" w:rsidRPr="00912E67">
        <w:rPr>
          <w:sz w:val="26"/>
          <w:szCs w:val="24"/>
        </w:rPr>
        <w:t>và</w:t>
      </w:r>
      <w:r w:rsidR="00D7623D" w:rsidRPr="00912E67">
        <w:rPr>
          <w:spacing w:val="30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</w:t>
      </w:r>
      <w:r w:rsidR="00D7623D" w:rsidRPr="00912E67">
        <w:rPr>
          <w:spacing w:val="1"/>
          <w:sz w:val="26"/>
          <w:szCs w:val="24"/>
        </w:rPr>
        <w:t>h</w:t>
      </w:r>
      <w:r w:rsidR="00D7623D" w:rsidRPr="00912E67">
        <w:rPr>
          <w:spacing w:val="-2"/>
          <w:sz w:val="26"/>
          <w:szCs w:val="24"/>
        </w:rPr>
        <w:t>a</w:t>
      </w:r>
      <w:r w:rsidR="00D7623D" w:rsidRPr="00912E67">
        <w:rPr>
          <w:sz w:val="26"/>
          <w:szCs w:val="24"/>
        </w:rPr>
        <w:t>o</w:t>
      </w:r>
      <w:r w:rsidR="00D7623D" w:rsidRPr="00912E67">
        <w:rPr>
          <w:spacing w:val="36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t</w:t>
      </w:r>
      <w:r w:rsidR="00D7623D" w:rsidRPr="00912E67">
        <w:rPr>
          <w:spacing w:val="-1"/>
          <w:sz w:val="26"/>
          <w:szCs w:val="24"/>
        </w:rPr>
        <w:t>á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3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với</w:t>
      </w:r>
      <w:r w:rsidR="00D7623D" w:rsidRPr="00912E67">
        <w:rPr>
          <w:spacing w:val="3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các</w:t>
      </w:r>
      <w:r w:rsidR="00D7623D" w:rsidRPr="00912E67">
        <w:rPr>
          <w:spacing w:val="3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d</w:t>
      </w:r>
      <w:r w:rsidR="00D7623D" w:rsidRPr="00912E67">
        <w:rPr>
          <w:spacing w:val="1"/>
          <w:sz w:val="26"/>
          <w:szCs w:val="24"/>
        </w:rPr>
        <w:t>ụn</w:t>
      </w:r>
      <w:r w:rsidR="00D7623D" w:rsidRPr="00912E67">
        <w:rPr>
          <w:sz w:val="26"/>
          <w:szCs w:val="24"/>
        </w:rPr>
        <w:t>g</w:t>
      </w:r>
      <w:r w:rsidR="00D7623D" w:rsidRPr="00912E67">
        <w:rPr>
          <w:spacing w:val="34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c</w:t>
      </w:r>
      <w:r w:rsidR="00D7623D" w:rsidRPr="00912E67">
        <w:rPr>
          <w:sz w:val="26"/>
          <w:szCs w:val="24"/>
        </w:rPr>
        <w:t>ụ</w:t>
      </w:r>
      <w:r w:rsidR="00BB01BD" w:rsidRPr="00912E67">
        <w:rPr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TN</w:t>
      </w:r>
      <w:r w:rsidR="00D7623D" w:rsidRPr="00912E67">
        <w:rPr>
          <w:sz w:val="26"/>
          <w:szCs w:val="24"/>
        </w:rPr>
        <w:t>,</w:t>
      </w:r>
      <w:r w:rsidR="00D7623D" w:rsidRPr="00912E67">
        <w:rPr>
          <w:spacing w:val="37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t</w:t>
      </w:r>
      <w:r w:rsidR="00D7623D" w:rsidRPr="00912E67">
        <w:rPr>
          <w:sz w:val="26"/>
          <w:szCs w:val="24"/>
        </w:rPr>
        <w:t>ừ</w:t>
      </w:r>
      <w:r w:rsidR="00D7623D" w:rsidRPr="00912E67">
        <w:rPr>
          <w:spacing w:val="32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đó</w:t>
      </w:r>
      <w:r w:rsidR="00D7623D" w:rsidRPr="00912E67">
        <w:rPr>
          <w:spacing w:val="3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vi</w:t>
      </w:r>
      <w:r w:rsidR="00D7623D" w:rsidRPr="00912E67">
        <w:rPr>
          <w:spacing w:val="1"/>
          <w:sz w:val="26"/>
          <w:szCs w:val="24"/>
        </w:rPr>
        <w:t>ệ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3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tự</w:t>
      </w:r>
      <w:r w:rsidR="00D7623D" w:rsidRPr="00912E67">
        <w:rPr>
          <w:spacing w:val="30"/>
          <w:sz w:val="26"/>
          <w:szCs w:val="24"/>
        </w:rPr>
        <w:t xml:space="preserve"> </w:t>
      </w:r>
      <w:r w:rsidR="00D7623D" w:rsidRPr="00912E67">
        <w:rPr>
          <w:spacing w:val="2"/>
          <w:sz w:val="26"/>
          <w:szCs w:val="24"/>
        </w:rPr>
        <w:t>r</w:t>
      </w:r>
      <w:r w:rsidR="00D7623D" w:rsidRPr="00912E67">
        <w:rPr>
          <w:spacing w:val="-1"/>
          <w:sz w:val="26"/>
          <w:szCs w:val="24"/>
        </w:rPr>
        <w:t>è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33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lu</w:t>
      </w:r>
      <w:r w:rsidR="00D7623D" w:rsidRPr="00912E67">
        <w:rPr>
          <w:spacing w:val="2"/>
          <w:sz w:val="26"/>
          <w:szCs w:val="24"/>
        </w:rPr>
        <w:t>y</w:t>
      </w:r>
      <w:r w:rsidR="00D7623D" w:rsidRPr="00912E67">
        <w:rPr>
          <w:spacing w:val="-2"/>
          <w:sz w:val="26"/>
          <w:szCs w:val="24"/>
        </w:rPr>
        <w:t>ệ</w:t>
      </w:r>
      <w:r w:rsidR="00D7623D" w:rsidRPr="00912E67">
        <w:rPr>
          <w:sz w:val="26"/>
          <w:szCs w:val="24"/>
        </w:rPr>
        <w:t>n</w:t>
      </w:r>
      <w:r w:rsidR="00D7623D" w:rsidRPr="00912E67">
        <w:rPr>
          <w:spacing w:val="37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kĩ</w:t>
      </w:r>
      <w:r w:rsidR="00D7623D" w:rsidRPr="00912E67">
        <w:rPr>
          <w:spacing w:val="31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năng</w:t>
      </w:r>
      <w:r w:rsidR="00D7623D" w:rsidRPr="00912E67">
        <w:rPr>
          <w:spacing w:val="36"/>
          <w:sz w:val="26"/>
          <w:szCs w:val="24"/>
        </w:rPr>
        <w:t xml:space="preserve"> </w:t>
      </w:r>
      <w:r w:rsidR="00D7623D" w:rsidRPr="00912E67">
        <w:rPr>
          <w:spacing w:val="-1"/>
          <w:sz w:val="26"/>
          <w:szCs w:val="24"/>
        </w:rPr>
        <w:t>t</w:t>
      </w:r>
      <w:r w:rsidR="00D7623D" w:rsidRPr="00912E67">
        <w:rPr>
          <w:spacing w:val="1"/>
          <w:sz w:val="26"/>
          <w:szCs w:val="24"/>
        </w:rPr>
        <w:t>hự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33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h</w:t>
      </w:r>
      <w:r w:rsidR="00D7623D" w:rsidRPr="00912E67">
        <w:rPr>
          <w:spacing w:val="-1"/>
          <w:sz w:val="26"/>
          <w:szCs w:val="24"/>
        </w:rPr>
        <w:t>à</w:t>
      </w:r>
      <w:r w:rsidR="00D7623D" w:rsidRPr="00912E67">
        <w:rPr>
          <w:sz w:val="26"/>
          <w:szCs w:val="24"/>
        </w:rPr>
        <w:t>nh,</w:t>
      </w:r>
      <w:r w:rsidR="00D7623D" w:rsidRPr="00912E67">
        <w:rPr>
          <w:spacing w:val="36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TN</w:t>
      </w:r>
      <w:r w:rsidR="00D7623D" w:rsidRPr="00912E67">
        <w:rPr>
          <w:spacing w:val="32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v</w:t>
      </w:r>
      <w:r w:rsidR="00D7623D" w:rsidRPr="00912E67">
        <w:rPr>
          <w:spacing w:val="1"/>
          <w:sz w:val="26"/>
          <w:szCs w:val="24"/>
        </w:rPr>
        <w:t>ậ</w:t>
      </w:r>
      <w:r w:rsidR="00D7623D" w:rsidRPr="00912E67">
        <w:rPr>
          <w:sz w:val="26"/>
          <w:szCs w:val="24"/>
        </w:rPr>
        <w:t>t</w:t>
      </w:r>
      <w:r w:rsidR="00D7623D" w:rsidRPr="00912E67">
        <w:rPr>
          <w:spacing w:val="31"/>
          <w:sz w:val="26"/>
          <w:szCs w:val="24"/>
        </w:rPr>
        <w:t xml:space="preserve"> </w:t>
      </w:r>
      <w:r w:rsidR="00D7623D" w:rsidRPr="00912E67">
        <w:rPr>
          <w:w w:val="102"/>
          <w:sz w:val="26"/>
          <w:szCs w:val="24"/>
        </w:rPr>
        <w:t xml:space="preserve">lí </w:t>
      </w:r>
      <w:r w:rsidR="00D7623D" w:rsidRPr="00912E67">
        <w:rPr>
          <w:sz w:val="26"/>
          <w:szCs w:val="24"/>
        </w:rPr>
        <w:t>đư</w:t>
      </w:r>
      <w:r w:rsidR="00D7623D" w:rsidRPr="00912E67">
        <w:rPr>
          <w:spacing w:val="1"/>
          <w:sz w:val="26"/>
          <w:szCs w:val="24"/>
        </w:rPr>
        <w:t>ợ</w:t>
      </w:r>
      <w:r w:rsidR="00D7623D" w:rsidRPr="00912E67">
        <w:rPr>
          <w:sz w:val="26"/>
          <w:szCs w:val="24"/>
        </w:rPr>
        <w:t>c</w:t>
      </w:r>
      <w:r w:rsidR="00D7623D" w:rsidRPr="00912E67">
        <w:rPr>
          <w:spacing w:val="9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n</w:t>
      </w:r>
      <w:r w:rsidR="00D7623D" w:rsidRPr="00912E67">
        <w:rPr>
          <w:spacing w:val="-1"/>
          <w:sz w:val="26"/>
          <w:szCs w:val="24"/>
        </w:rPr>
        <w:t>â</w:t>
      </w:r>
      <w:r w:rsidR="00D7623D" w:rsidRPr="00912E67">
        <w:rPr>
          <w:sz w:val="26"/>
          <w:szCs w:val="24"/>
        </w:rPr>
        <w:t>ng</w:t>
      </w:r>
      <w:r w:rsidR="00D7623D" w:rsidRPr="00912E67">
        <w:rPr>
          <w:spacing w:val="10"/>
          <w:sz w:val="26"/>
          <w:szCs w:val="24"/>
        </w:rPr>
        <w:t xml:space="preserve"> </w:t>
      </w:r>
      <w:r w:rsidR="00D7623D" w:rsidRPr="00912E67">
        <w:rPr>
          <w:w w:val="102"/>
          <w:sz w:val="26"/>
          <w:szCs w:val="24"/>
        </w:rPr>
        <w:t>cao.</w:t>
      </w:r>
    </w:p>
    <w:p w:rsidR="0095407A" w:rsidRPr="00912E67" w:rsidRDefault="0095407A" w:rsidP="005B362D">
      <w:pPr>
        <w:spacing w:before="120" w:after="120" w:line="360" w:lineRule="auto"/>
        <w:ind w:firstLine="720"/>
        <w:jc w:val="both"/>
        <w:rPr>
          <w:spacing w:val="-1"/>
          <w:sz w:val="26"/>
          <w:szCs w:val="24"/>
        </w:rPr>
      </w:pPr>
      <w:r w:rsidRPr="00912E67">
        <w:rPr>
          <w:spacing w:val="-1"/>
          <w:sz w:val="26"/>
          <w:szCs w:val="24"/>
        </w:rPr>
        <w:t xml:space="preserve">Sau đây sẽ trình bày </w:t>
      </w:r>
      <w:r w:rsidR="00302290" w:rsidRPr="00912E67">
        <w:rPr>
          <w:spacing w:val="-1"/>
          <w:sz w:val="26"/>
          <w:szCs w:val="24"/>
        </w:rPr>
        <w:t>trình tự các bước thực hiện một dự án (Project) của</w:t>
      </w:r>
      <w:r w:rsidRPr="00912E67">
        <w:rPr>
          <w:spacing w:val="-1"/>
          <w:sz w:val="26"/>
          <w:szCs w:val="24"/>
        </w:rPr>
        <w:t xml:space="preserve"> Crocodile Technology 3D</w:t>
      </w:r>
    </w:p>
    <w:p w:rsidR="00DF7B9B" w:rsidRPr="00912E67" w:rsidRDefault="00D7623D" w:rsidP="005B362D">
      <w:pPr>
        <w:spacing w:before="120" w:after="120" w:line="360" w:lineRule="auto"/>
        <w:ind w:right="11"/>
        <w:jc w:val="both"/>
        <w:rPr>
          <w:sz w:val="26"/>
          <w:szCs w:val="24"/>
        </w:rPr>
      </w:pPr>
      <w:r w:rsidRPr="00912E67">
        <w:rPr>
          <w:b/>
          <w:i/>
          <w:spacing w:val="-1"/>
          <w:sz w:val="26"/>
          <w:szCs w:val="24"/>
        </w:rPr>
        <w:t>B</w:t>
      </w:r>
      <w:r w:rsidRPr="00912E67">
        <w:rPr>
          <w:b/>
          <w:i/>
          <w:spacing w:val="1"/>
          <w:sz w:val="26"/>
          <w:szCs w:val="24"/>
        </w:rPr>
        <w:t>ướ</w:t>
      </w:r>
      <w:r w:rsidRPr="00912E67">
        <w:rPr>
          <w:b/>
          <w:i/>
          <w:sz w:val="26"/>
          <w:szCs w:val="24"/>
        </w:rPr>
        <w:t>c</w:t>
      </w:r>
      <w:r w:rsidRPr="00912E67">
        <w:rPr>
          <w:b/>
          <w:i/>
          <w:spacing w:val="10"/>
          <w:sz w:val="26"/>
          <w:szCs w:val="24"/>
        </w:rPr>
        <w:t xml:space="preserve"> </w:t>
      </w:r>
      <w:r w:rsidRPr="00912E67">
        <w:rPr>
          <w:b/>
          <w:i/>
          <w:sz w:val="26"/>
          <w:szCs w:val="24"/>
        </w:rPr>
        <w:t>1</w:t>
      </w:r>
      <w:r w:rsidRPr="00912E67">
        <w:rPr>
          <w:sz w:val="26"/>
          <w:szCs w:val="24"/>
        </w:rPr>
        <w:t>: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ạo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t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file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m</w:t>
      </w:r>
      <w:r w:rsidRPr="00912E67">
        <w:rPr>
          <w:sz w:val="26"/>
          <w:szCs w:val="24"/>
        </w:rPr>
        <w:t>ớ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: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Từ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thanh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thực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đơn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chọn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2"/>
          <w:sz w:val="26"/>
          <w:szCs w:val="24"/>
        </w:rPr>
        <w:t>F</w:t>
      </w:r>
      <w:r w:rsidRPr="00912E67">
        <w:rPr>
          <w:spacing w:val="-1"/>
          <w:sz w:val="26"/>
          <w:szCs w:val="24"/>
        </w:rPr>
        <w:t>i</w:t>
      </w:r>
      <w:r w:rsidRPr="00912E67">
        <w:rPr>
          <w:spacing w:val="1"/>
          <w:sz w:val="26"/>
          <w:szCs w:val="24"/>
        </w:rPr>
        <w:t>l</w:t>
      </w:r>
      <w:r w:rsidRPr="00912E67">
        <w:rPr>
          <w:spacing w:val="-1"/>
          <w:sz w:val="26"/>
          <w:szCs w:val="24"/>
        </w:rPr>
        <w:t>e</w:t>
      </w:r>
      <w:r w:rsidRPr="00912E67">
        <w:rPr>
          <w:sz w:val="26"/>
          <w:szCs w:val="24"/>
        </w:rPr>
        <w:t>/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ew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(Ctrl+</w:t>
      </w:r>
      <w:r w:rsidRPr="00912E67">
        <w:rPr>
          <w:spacing w:val="1"/>
          <w:w w:val="102"/>
          <w:sz w:val="26"/>
          <w:szCs w:val="24"/>
        </w:rPr>
        <w:t>N</w:t>
      </w:r>
      <w:r w:rsidRPr="00912E67">
        <w:rPr>
          <w:w w:val="102"/>
          <w:sz w:val="26"/>
          <w:szCs w:val="24"/>
        </w:rPr>
        <w:t>)</w:t>
      </w:r>
    </w:p>
    <w:p w:rsidR="00DF7B9B" w:rsidRPr="00912E67" w:rsidRDefault="00D7623D" w:rsidP="005B362D">
      <w:pPr>
        <w:spacing w:before="120" w:after="120" w:line="360" w:lineRule="auto"/>
        <w:ind w:right="2499"/>
        <w:jc w:val="both"/>
        <w:rPr>
          <w:sz w:val="26"/>
          <w:szCs w:val="24"/>
        </w:rPr>
      </w:pPr>
      <w:r w:rsidRPr="00912E67">
        <w:rPr>
          <w:b/>
          <w:i/>
          <w:spacing w:val="-1"/>
          <w:sz w:val="26"/>
          <w:szCs w:val="24"/>
        </w:rPr>
        <w:t>B</w:t>
      </w:r>
      <w:r w:rsidRPr="00912E67">
        <w:rPr>
          <w:b/>
          <w:i/>
          <w:spacing w:val="1"/>
          <w:sz w:val="26"/>
          <w:szCs w:val="24"/>
        </w:rPr>
        <w:t>ướ</w:t>
      </w:r>
      <w:r w:rsidRPr="00912E67">
        <w:rPr>
          <w:b/>
          <w:i/>
          <w:sz w:val="26"/>
          <w:szCs w:val="24"/>
        </w:rPr>
        <w:t>c</w:t>
      </w:r>
      <w:r w:rsidRPr="00912E67">
        <w:rPr>
          <w:b/>
          <w:i/>
          <w:spacing w:val="10"/>
          <w:sz w:val="26"/>
          <w:szCs w:val="24"/>
        </w:rPr>
        <w:t xml:space="preserve"> </w:t>
      </w:r>
      <w:r w:rsidRPr="00912E67">
        <w:rPr>
          <w:b/>
          <w:i/>
          <w:sz w:val="26"/>
          <w:szCs w:val="24"/>
        </w:rPr>
        <w:t>2</w:t>
      </w:r>
      <w:r w:rsidRPr="00912E67">
        <w:rPr>
          <w:sz w:val="26"/>
          <w:szCs w:val="24"/>
        </w:rPr>
        <w:t>: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ạo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à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i</w:t>
      </w:r>
      <w:r w:rsidRPr="00912E67">
        <w:rPr>
          <w:spacing w:val="1"/>
          <w:sz w:val="26"/>
          <w:szCs w:val="24"/>
        </w:rPr>
        <w:t>ế</w:t>
      </w:r>
      <w:r w:rsidRPr="00912E67">
        <w:rPr>
          <w:sz w:val="26"/>
          <w:szCs w:val="24"/>
        </w:rPr>
        <w:t>t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lập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thu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c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tí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o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không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gian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thí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n</w:t>
      </w:r>
      <w:r w:rsidRPr="00912E67">
        <w:rPr>
          <w:spacing w:val="1"/>
          <w:w w:val="102"/>
          <w:sz w:val="26"/>
          <w:szCs w:val="24"/>
        </w:rPr>
        <w:t>gh</w:t>
      </w:r>
      <w:r w:rsidRPr="00912E67">
        <w:rPr>
          <w:spacing w:val="-2"/>
          <w:w w:val="102"/>
          <w:sz w:val="26"/>
          <w:szCs w:val="24"/>
        </w:rPr>
        <w:t>i</w:t>
      </w:r>
      <w:r w:rsidRPr="00912E67">
        <w:rPr>
          <w:spacing w:val="2"/>
          <w:w w:val="102"/>
          <w:sz w:val="26"/>
          <w:szCs w:val="24"/>
        </w:rPr>
        <w:t>ệ</w:t>
      </w:r>
      <w:r w:rsidRPr="00912E67">
        <w:rPr>
          <w:w w:val="102"/>
          <w:sz w:val="26"/>
          <w:szCs w:val="24"/>
        </w:rPr>
        <w:t>m</w:t>
      </w:r>
    </w:p>
    <w:p w:rsidR="00DF7B9B" w:rsidRPr="00912E67" w:rsidRDefault="00D7623D" w:rsidP="005B362D">
      <w:pPr>
        <w:spacing w:before="120" w:after="120" w:line="360" w:lineRule="auto"/>
        <w:ind w:right="49" w:firstLine="720"/>
        <w:jc w:val="both"/>
        <w:rPr>
          <w:sz w:val="26"/>
          <w:szCs w:val="24"/>
        </w:rPr>
      </w:pPr>
      <w:r w:rsidRPr="00912E67">
        <w:rPr>
          <w:sz w:val="26"/>
          <w:szCs w:val="24"/>
        </w:rPr>
        <w:lastRenderedPageBreak/>
        <w:t>CT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ó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ả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năng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hỗ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t</w:t>
      </w:r>
      <w:r w:rsidRPr="00912E67">
        <w:rPr>
          <w:sz w:val="26"/>
          <w:szCs w:val="24"/>
        </w:rPr>
        <w:t>rợ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được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ảo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trong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ả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kh</w:t>
      </w:r>
      <w:r w:rsidRPr="00912E67">
        <w:rPr>
          <w:spacing w:val="1"/>
          <w:sz w:val="26"/>
          <w:szCs w:val="24"/>
        </w:rPr>
        <w:t>ô</w:t>
      </w:r>
      <w:r w:rsidRPr="00912E67">
        <w:rPr>
          <w:sz w:val="26"/>
          <w:szCs w:val="24"/>
        </w:rPr>
        <w:t>ng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gian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2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i</w:t>
      </w:r>
      <w:r w:rsidRPr="00912E67">
        <w:rPr>
          <w:sz w:val="26"/>
          <w:szCs w:val="24"/>
        </w:rPr>
        <w:t>ều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lẫn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khô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gian</w:t>
      </w:r>
      <w:r w:rsidR="00BB01BD" w:rsidRPr="00912E67">
        <w:rPr>
          <w:w w:val="102"/>
          <w:sz w:val="26"/>
          <w:szCs w:val="24"/>
        </w:rPr>
        <w:t xml:space="preserve"> </w:t>
      </w:r>
      <w:r w:rsidRPr="00912E67">
        <w:rPr>
          <w:sz w:val="26"/>
          <w:szCs w:val="24"/>
        </w:rPr>
        <w:t>3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iều.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z w:val="26"/>
          <w:szCs w:val="24"/>
        </w:rPr>
        <w:t>Để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tạo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1"/>
          <w:sz w:val="26"/>
          <w:szCs w:val="24"/>
        </w:rPr>
        <w:t>ư</w:t>
      </w:r>
      <w:r w:rsidRPr="00912E67">
        <w:rPr>
          <w:sz w:val="26"/>
          <w:szCs w:val="24"/>
        </w:rPr>
        <w:t>ợc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N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ả</w:t>
      </w:r>
      <w:r w:rsidRPr="00912E67">
        <w:rPr>
          <w:sz w:val="26"/>
          <w:szCs w:val="24"/>
        </w:rPr>
        <w:t>o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3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i</w:t>
      </w:r>
      <w:r w:rsidRPr="00912E67">
        <w:rPr>
          <w:spacing w:val="1"/>
          <w:sz w:val="26"/>
          <w:szCs w:val="24"/>
        </w:rPr>
        <w:t>ề</w:t>
      </w:r>
      <w:r w:rsidRPr="00912E67">
        <w:rPr>
          <w:sz w:val="26"/>
          <w:szCs w:val="24"/>
        </w:rPr>
        <w:t>u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ta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sử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dụ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hu</w:t>
      </w:r>
      <w:r w:rsidRPr="00912E67">
        <w:rPr>
          <w:spacing w:val="2"/>
          <w:sz w:val="26"/>
          <w:szCs w:val="24"/>
        </w:rPr>
        <w:t>ộ</w:t>
      </w:r>
      <w:r w:rsidRPr="00912E67">
        <w:rPr>
          <w:sz w:val="26"/>
          <w:szCs w:val="24"/>
        </w:rPr>
        <w:t>t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pacing w:val="-1"/>
          <w:sz w:val="26"/>
          <w:szCs w:val="24"/>
        </w:rPr>
        <w:t>é</w:t>
      </w:r>
      <w:r w:rsidRPr="00912E67">
        <w:rPr>
          <w:sz w:val="26"/>
          <w:szCs w:val="24"/>
        </w:rPr>
        <w:t>o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ông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gian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3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iều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từ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ph</w:t>
      </w:r>
      <w:r w:rsidRPr="00912E67">
        <w:rPr>
          <w:spacing w:val="1"/>
          <w:w w:val="102"/>
          <w:sz w:val="26"/>
          <w:szCs w:val="24"/>
        </w:rPr>
        <w:t>ầ</w:t>
      </w:r>
      <w:r w:rsidRPr="00912E67">
        <w:rPr>
          <w:w w:val="102"/>
          <w:sz w:val="26"/>
          <w:szCs w:val="24"/>
        </w:rPr>
        <w:t xml:space="preserve">n </w:t>
      </w:r>
      <w:r w:rsidRPr="00912E67">
        <w:rPr>
          <w:i/>
          <w:sz w:val="26"/>
          <w:szCs w:val="24"/>
        </w:rPr>
        <w:t>Parts</w:t>
      </w:r>
      <w:r w:rsidRPr="00912E67">
        <w:rPr>
          <w:i/>
          <w:spacing w:val="30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Library</w:t>
      </w:r>
      <w:r w:rsidRPr="00912E67">
        <w:rPr>
          <w:i/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-2"/>
          <w:sz w:val="26"/>
          <w:szCs w:val="24"/>
        </w:rPr>
        <w:t>à</w:t>
      </w:r>
      <w:r w:rsidRPr="00912E67">
        <w:rPr>
          <w:sz w:val="26"/>
          <w:szCs w:val="24"/>
        </w:rPr>
        <w:t>o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không</w:t>
      </w:r>
      <w:r w:rsidRPr="00912E67">
        <w:rPr>
          <w:spacing w:val="32"/>
          <w:sz w:val="26"/>
          <w:szCs w:val="24"/>
        </w:rPr>
        <w:t xml:space="preserve"> </w:t>
      </w:r>
      <w:r w:rsidRPr="00912E67">
        <w:rPr>
          <w:sz w:val="26"/>
          <w:szCs w:val="24"/>
        </w:rPr>
        <w:t>gianTN.</w:t>
      </w:r>
      <w:r w:rsidRPr="00912E67">
        <w:rPr>
          <w:spacing w:val="3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ể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hi</w:t>
      </w:r>
      <w:r w:rsidRPr="00912E67">
        <w:rPr>
          <w:sz w:val="26"/>
          <w:szCs w:val="24"/>
        </w:rPr>
        <w:t>ết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lập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thu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c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tí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cho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không</w:t>
      </w:r>
      <w:r w:rsidRPr="00912E67">
        <w:rPr>
          <w:spacing w:val="3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g</w:t>
      </w:r>
      <w:r w:rsidRPr="00912E67">
        <w:rPr>
          <w:spacing w:val="-1"/>
          <w:sz w:val="26"/>
          <w:szCs w:val="24"/>
        </w:rPr>
        <w:t>i</w:t>
      </w:r>
      <w:r w:rsidRPr="00912E67">
        <w:rPr>
          <w:sz w:val="26"/>
          <w:szCs w:val="24"/>
        </w:rPr>
        <w:t>an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TN,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t</w:t>
      </w:r>
      <w:r w:rsidRPr="00912E67">
        <w:rPr>
          <w:spacing w:val="1"/>
          <w:w w:val="102"/>
          <w:sz w:val="26"/>
          <w:szCs w:val="24"/>
        </w:rPr>
        <w:t>i</w:t>
      </w:r>
      <w:r w:rsidRPr="00912E67">
        <w:rPr>
          <w:w w:val="102"/>
          <w:sz w:val="26"/>
          <w:szCs w:val="24"/>
        </w:rPr>
        <w:t xml:space="preserve">ến </w:t>
      </w:r>
      <w:r w:rsidRPr="00912E67">
        <w:rPr>
          <w:sz w:val="26"/>
          <w:szCs w:val="24"/>
        </w:rPr>
        <w:t>hành</w:t>
      </w:r>
      <w:r w:rsidRPr="00912E67">
        <w:rPr>
          <w:spacing w:val="45"/>
          <w:sz w:val="26"/>
          <w:szCs w:val="24"/>
        </w:rPr>
        <w:t xml:space="preserve"> </w:t>
      </w:r>
      <w:r w:rsidR="00D25F4A" w:rsidRPr="00912E67">
        <w:rPr>
          <w:spacing w:val="1"/>
          <w:sz w:val="26"/>
          <w:szCs w:val="24"/>
        </w:rPr>
        <w:t>click</w:t>
      </w:r>
      <w:r w:rsidRPr="00912E67">
        <w:rPr>
          <w:spacing w:val="4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z w:val="26"/>
          <w:szCs w:val="24"/>
        </w:rPr>
        <w:t>huột</w:t>
      </w:r>
      <w:r w:rsidRPr="00912E67">
        <w:rPr>
          <w:spacing w:val="46"/>
          <w:sz w:val="26"/>
          <w:szCs w:val="24"/>
        </w:rPr>
        <w:t xml:space="preserve"> </w:t>
      </w:r>
      <w:r w:rsidRPr="00912E67">
        <w:rPr>
          <w:sz w:val="26"/>
          <w:szCs w:val="24"/>
        </w:rPr>
        <w:t>ph</w:t>
      </w:r>
      <w:r w:rsidRPr="00912E67">
        <w:rPr>
          <w:spacing w:val="1"/>
          <w:sz w:val="26"/>
          <w:szCs w:val="24"/>
        </w:rPr>
        <w:t>ả</w:t>
      </w:r>
      <w:r w:rsidRPr="00912E67">
        <w:rPr>
          <w:sz w:val="26"/>
          <w:szCs w:val="24"/>
        </w:rPr>
        <w:t>i</w:t>
      </w:r>
      <w:r w:rsidRPr="00912E67">
        <w:rPr>
          <w:spacing w:val="4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pacing w:val="-1"/>
          <w:sz w:val="26"/>
          <w:szCs w:val="24"/>
        </w:rPr>
        <w:t>à</w:t>
      </w:r>
      <w:r w:rsidRPr="00912E67">
        <w:rPr>
          <w:sz w:val="26"/>
          <w:szCs w:val="24"/>
        </w:rPr>
        <w:t>o</w:t>
      </w:r>
      <w:r w:rsidRPr="00912E67">
        <w:rPr>
          <w:spacing w:val="4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iữa</w:t>
      </w:r>
      <w:r w:rsidRPr="00912E67">
        <w:rPr>
          <w:spacing w:val="44"/>
          <w:sz w:val="26"/>
          <w:szCs w:val="24"/>
        </w:rPr>
        <w:t xml:space="preserve"> </w:t>
      </w:r>
      <w:r w:rsidRPr="00912E67">
        <w:rPr>
          <w:sz w:val="26"/>
          <w:szCs w:val="24"/>
        </w:rPr>
        <w:t>vù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4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hông</w:t>
      </w:r>
      <w:r w:rsidRPr="00912E67">
        <w:rPr>
          <w:spacing w:val="47"/>
          <w:sz w:val="26"/>
          <w:szCs w:val="24"/>
        </w:rPr>
        <w:t xml:space="preserve"> </w:t>
      </w:r>
      <w:r w:rsidRPr="00912E67">
        <w:rPr>
          <w:sz w:val="26"/>
          <w:szCs w:val="24"/>
        </w:rPr>
        <w:t>gian,</w:t>
      </w:r>
      <w:r w:rsidRPr="00912E67">
        <w:rPr>
          <w:spacing w:val="45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ọn</w:t>
      </w:r>
      <w:r w:rsidRPr="00912E67">
        <w:rPr>
          <w:spacing w:val="45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Sp</w:t>
      </w:r>
      <w:r w:rsidRPr="00912E67">
        <w:rPr>
          <w:i/>
          <w:spacing w:val="1"/>
          <w:sz w:val="26"/>
          <w:szCs w:val="24"/>
        </w:rPr>
        <w:t>a</w:t>
      </w:r>
      <w:r w:rsidRPr="00912E67">
        <w:rPr>
          <w:i/>
          <w:sz w:val="26"/>
          <w:szCs w:val="24"/>
        </w:rPr>
        <w:t>ce</w:t>
      </w:r>
      <w:r w:rsidRPr="00912E67">
        <w:rPr>
          <w:i/>
          <w:spacing w:val="47"/>
          <w:sz w:val="26"/>
          <w:szCs w:val="24"/>
        </w:rPr>
        <w:t xml:space="preserve"> </w:t>
      </w:r>
      <w:r w:rsidR="007D0FD3" w:rsidRPr="00912E67">
        <w:rPr>
          <w:i/>
          <w:sz w:val="26"/>
          <w:szCs w:val="24"/>
        </w:rPr>
        <w:t>Properties (</w:t>
      </w:r>
      <w:r w:rsidRPr="00912E67">
        <w:rPr>
          <w:w w:val="102"/>
          <w:sz w:val="26"/>
          <w:szCs w:val="24"/>
        </w:rPr>
        <w:t>Edi</w:t>
      </w:r>
      <w:r w:rsidRPr="00912E67">
        <w:rPr>
          <w:spacing w:val="-1"/>
          <w:w w:val="102"/>
          <w:sz w:val="26"/>
          <w:szCs w:val="24"/>
        </w:rPr>
        <w:t>t</w:t>
      </w:r>
      <w:r w:rsidRPr="00912E67">
        <w:rPr>
          <w:w w:val="102"/>
          <w:sz w:val="26"/>
          <w:szCs w:val="24"/>
        </w:rPr>
        <w:t>/</w:t>
      </w:r>
      <w:r w:rsidRPr="00912E67">
        <w:rPr>
          <w:spacing w:val="2"/>
          <w:w w:val="102"/>
          <w:sz w:val="26"/>
          <w:szCs w:val="24"/>
        </w:rPr>
        <w:t>S</w:t>
      </w:r>
      <w:r w:rsidRPr="00912E67">
        <w:rPr>
          <w:w w:val="102"/>
          <w:sz w:val="26"/>
          <w:szCs w:val="24"/>
        </w:rPr>
        <w:t>pa</w:t>
      </w:r>
      <w:r w:rsidRPr="00912E67">
        <w:rPr>
          <w:spacing w:val="2"/>
          <w:w w:val="102"/>
          <w:sz w:val="26"/>
          <w:szCs w:val="24"/>
        </w:rPr>
        <w:t>c</w:t>
      </w:r>
      <w:r w:rsidRPr="00912E67">
        <w:rPr>
          <w:w w:val="102"/>
          <w:sz w:val="26"/>
          <w:szCs w:val="24"/>
        </w:rPr>
        <w:t xml:space="preserve">e </w:t>
      </w:r>
      <w:r w:rsidRPr="00912E67">
        <w:rPr>
          <w:spacing w:val="2"/>
          <w:sz w:val="26"/>
          <w:szCs w:val="24"/>
        </w:rPr>
        <w:t>P</w:t>
      </w:r>
      <w:r w:rsidRPr="00912E67">
        <w:rPr>
          <w:sz w:val="26"/>
          <w:szCs w:val="24"/>
        </w:rPr>
        <w:t>roper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ies)</w:t>
      </w:r>
      <w:r w:rsidRPr="00912E67">
        <w:rPr>
          <w:spacing w:val="34"/>
          <w:sz w:val="26"/>
          <w:szCs w:val="24"/>
        </w:rPr>
        <w:t xml:space="preserve"> </w:t>
      </w:r>
      <w:r w:rsidRPr="00912E67">
        <w:rPr>
          <w:sz w:val="26"/>
          <w:szCs w:val="24"/>
        </w:rPr>
        <w:t>khi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đó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bên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phần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Si</w:t>
      </w:r>
      <w:r w:rsidRPr="00912E67">
        <w:rPr>
          <w:i/>
          <w:spacing w:val="1"/>
          <w:sz w:val="26"/>
          <w:szCs w:val="24"/>
        </w:rPr>
        <w:t>d</w:t>
      </w:r>
      <w:r w:rsidRPr="00912E67">
        <w:rPr>
          <w:i/>
          <w:sz w:val="26"/>
          <w:szCs w:val="24"/>
        </w:rPr>
        <w:t>e</w:t>
      </w:r>
      <w:r w:rsidRPr="00912E67">
        <w:rPr>
          <w:i/>
          <w:spacing w:val="21"/>
          <w:sz w:val="26"/>
          <w:szCs w:val="24"/>
        </w:rPr>
        <w:t xml:space="preserve"> </w:t>
      </w:r>
      <w:r w:rsidRPr="00912E67">
        <w:rPr>
          <w:i/>
          <w:spacing w:val="1"/>
          <w:sz w:val="26"/>
          <w:szCs w:val="24"/>
        </w:rPr>
        <w:t>p</w:t>
      </w:r>
      <w:r w:rsidRPr="00912E67">
        <w:rPr>
          <w:i/>
          <w:sz w:val="26"/>
          <w:szCs w:val="24"/>
        </w:rPr>
        <w:t>ane</w:t>
      </w:r>
      <w:r w:rsidRPr="00912E67">
        <w:rPr>
          <w:i/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sẽ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ện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lên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th</w:t>
      </w:r>
      <w:r w:rsidRPr="00912E67">
        <w:rPr>
          <w:spacing w:val="-1"/>
          <w:sz w:val="26"/>
          <w:szCs w:val="24"/>
        </w:rPr>
        <w:t>u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c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pacing w:val="-1"/>
          <w:sz w:val="26"/>
          <w:szCs w:val="24"/>
        </w:rPr>
        <w:t>í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h,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uố</w:t>
      </w:r>
      <w:r w:rsidRPr="00912E67">
        <w:rPr>
          <w:sz w:val="26"/>
          <w:szCs w:val="24"/>
        </w:rPr>
        <w:t>n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hay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đổi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t</w:t>
      </w:r>
      <w:r w:rsidRPr="00912E67">
        <w:rPr>
          <w:w w:val="102"/>
          <w:sz w:val="26"/>
          <w:szCs w:val="24"/>
        </w:rPr>
        <w:t xml:space="preserve">huộc </w:t>
      </w:r>
      <w:r w:rsidRPr="00912E67">
        <w:rPr>
          <w:sz w:val="26"/>
          <w:szCs w:val="24"/>
        </w:rPr>
        <w:t>tính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pacing w:val="-1"/>
          <w:sz w:val="26"/>
          <w:szCs w:val="24"/>
        </w:rPr>
        <w:t>à</w:t>
      </w:r>
      <w:r w:rsidRPr="00912E67">
        <w:rPr>
          <w:sz w:val="26"/>
          <w:szCs w:val="24"/>
        </w:rPr>
        <w:t>o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ì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b</w:t>
      </w:r>
      <w:r w:rsidRPr="00912E67">
        <w:rPr>
          <w:spacing w:val="2"/>
          <w:sz w:val="26"/>
          <w:szCs w:val="24"/>
        </w:rPr>
        <w:t>ấ</w:t>
      </w:r>
      <w:r w:rsidRPr="00912E67">
        <w:rPr>
          <w:sz w:val="26"/>
          <w:szCs w:val="24"/>
        </w:rPr>
        <w:t>m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pacing w:val="-1"/>
          <w:sz w:val="26"/>
          <w:szCs w:val="24"/>
        </w:rPr>
        <w:t>à</w:t>
      </w:r>
      <w:r w:rsidRPr="00912E67">
        <w:rPr>
          <w:sz w:val="26"/>
          <w:szCs w:val="24"/>
        </w:rPr>
        <w:t>o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-1"/>
          <w:sz w:val="26"/>
          <w:szCs w:val="24"/>
        </w:rPr>
        <w:t>ừ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ục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tương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ứng.</w:t>
      </w:r>
    </w:p>
    <w:p w:rsidR="00DF7B9B" w:rsidRPr="00912E67" w:rsidRDefault="00D7623D" w:rsidP="005B362D">
      <w:pPr>
        <w:spacing w:before="120" w:after="120" w:line="360" w:lineRule="auto"/>
        <w:ind w:right="4334"/>
        <w:jc w:val="both"/>
        <w:rPr>
          <w:sz w:val="26"/>
          <w:szCs w:val="24"/>
        </w:rPr>
      </w:pPr>
      <w:r w:rsidRPr="00912E67">
        <w:rPr>
          <w:b/>
          <w:i/>
          <w:spacing w:val="-1"/>
          <w:sz w:val="26"/>
          <w:szCs w:val="24"/>
        </w:rPr>
        <w:t>Bước 3</w:t>
      </w:r>
      <w:r w:rsidRPr="00912E67">
        <w:rPr>
          <w:sz w:val="26"/>
          <w:szCs w:val="24"/>
        </w:rPr>
        <w:t>: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ựa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họn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dụng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ụ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í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n</w:t>
      </w:r>
      <w:r w:rsidRPr="00912E67">
        <w:rPr>
          <w:w w:val="102"/>
          <w:sz w:val="26"/>
          <w:szCs w:val="24"/>
        </w:rPr>
        <w:t>gh</w:t>
      </w:r>
      <w:r w:rsidRPr="00912E67">
        <w:rPr>
          <w:spacing w:val="-2"/>
          <w:w w:val="102"/>
          <w:sz w:val="26"/>
          <w:szCs w:val="24"/>
        </w:rPr>
        <w:t>i</w:t>
      </w:r>
      <w:r w:rsidRPr="00912E67">
        <w:rPr>
          <w:spacing w:val="2"/>
          <w:w w:val="102"/>
          <w:sz w:val="26"/>
          <w:szCs w:val="24"/>
        </w:rPr>
        <w:t>ệ</w:t>
      </w:r>
      <w:r w:rsidRPr="00912E67">
        <w:rPr>
          <w:w w:val="102"/>
          <w:sz w:val="26"/>
          <w:szCs w:val="24"/>
        </w:rPr>
        <w:t>m</w:t>
      </w:r>
    </w:p>
    <w:p w:rsidR="00DF7B9B" w:rsidRPr="00912E67" w:rsidRDefault="00D7623D" w:rsidP="005B362D">
      <w:pPr>
        <w:spacing w:before="120" w:after="120" w:line="360" w:lineRule="auto"/>
        <w:ind w:right="49" w:firstLine="720"/>
        <w:jc w:val="both"/>
        <w:rPr>
          <w:sz w:val="26"/>
          <w:szCs w:val="24"/>
        </w:rPr>
      </w:pPr>
      <w:r w:rsidRPr="00912E67">
        <w:rPr>
          <w:sz w:val="26"/>
          <w:szCs w:val="24"/>
        </w:rPr>
        <w:t>Muốn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chọn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dụng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ụ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nào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thì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ỉ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z w:val="26"/>
          <w:szCs w:val="24"/>
        </w:rPr>
        <w:t>ần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di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chu</w:t>
      </w:r>
      <w:r w:rsidRPr="00912E67">
        <w:rPr>
          <w:spacing w:val="2"/>
          <w:sz w:val="26"/>
          <w:szCs w:val="24"/>
        </w:rPr>
        <w:t>y</w:t>
      </w:r>
      <w:r w:rsidRPr="00912E67">
        <w:rPr>
          <w:sz w:val="26"/>
          <w:szCs w:val="24"/>
        </w:rPr>
        <w:t>ển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con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rỏ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đến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biểu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tượng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ủa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 xml:space="preserve">dụng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ụ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đó,</w:t>
      </w:r>
      <w:r w:rsidRPr="00912E67">
        <w:rPr>
          <w:spacing w:val="28"/>
          <w:sz w:val="26"/>
          <w:szCs w:val="24"/>
        </w:rPr>
        <w:t xml:space="preserve"> </w:t>
      </w:r>
      <w:r w:rsidR="007D0FD3" w:rsidRPr="00912E67">
        <w:rPr>
          <w:spacing w:val="1"/>
          <w:sz w:val="26"/>
          <w:szCs w:val="24"/>
        </w:rPr>
        <w:t>click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g</w:t>
      </w:r>
      <w:r w:rsidRPr="00912E67">
        <w:rPr>
          <w:spacing w:val="-2"/>
          <w:sz w:val="26"/>
          <w:szCs w:val="24"/>
        </w:rPr>
        <w:t>i</w:t>
      </w:r>
      <w:r w:rsidRPr="00912E67">
        <w:rPr>
          <w:sz w:val="26"/>
          <w:szCs w:val="24"/>
        </w:rPr>
        <w:t>ữ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z w:val="26"/>
          <w:szCs w:val="24"/>
        </w:rPr>
        <w:t>chuột</w:t>
      </w:r>
      <w:r w:rsidRPr="00912E67">
        <w:rPr>
          <w:spacing w:val="34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2"/>
          <w:sz w:val="26"/>
          <w:szCs w:val="24"/>
        </w:rPr>
        <w:t>r</w:t>
      </w:r>
      <w:r w:rsidRPr="00912E67">
        <w:rPr>
          <w:spacing w:val="-1"/>
          <w:sz w:val="26"/>
          <w:szCs w:val="24"/>
        </w:rPr>
        <w:t>á</w:t>
      </w:r>
      <w:r w:rsidRPr="00912E67">
        <w:rPr>
          <w:sz w:val="26"/>
          <w:szCs w:val="24"/>
        </w:rPr>
        <w:t>i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à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d</w:t>
      </w:r>
      <w:r w:rsidRPr="00912E67">
        <w:rPr>
          <w:sz w:val="26"/>
          <w:szCs w:val="24"/>
        </w:rPr>
        <w:t>i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u</w:t>
      </w:r>
      <w:r w:rsidRPr="00912E67">
        <w:rPr>
          <w:spacing w:val="2"/>
          <w:sz w:val="26"/>
          <w:szCs w:val="24"/>
        </w:rPr>
        <w:t>y</w:t>
      </w:r>
      <w:r w:rsidRPr="00912E67">
        <w:rPr>
          <w:sz w:val="26"/>
          <w:szCs w:val="24"/>
        </w:rPr>
        <w:t>ển</w:t>
      </w:r>
      <w:r w:rsidRPr="00912E67">
        <w:rPr>
          <w:spacing w:val="36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t</w:t>
      </w:r>
      <w:r w:rsidRPr="00912E67">
        <w:rPr>
          <w:sz w:val="26"/>
          <w:szCs w:val="24"/>
        </w:rPr>
        <w:t>ừ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phần</w:t>
      </w:r>
      <w:r w:rsidRPr="00912E67">
        <w:rPr>
          <w:spacing w:val="33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Parts</w:t>
      </w:r>
      <w:r w:rsidRPr="00912E67">
        <w:rPr>
          <w:i/>
          <w:spacing w:val="33"/>
          <w:sz w:val="26"/>
          <w:szCs w:val="24"/>
        </w:rPr>
        <w:t xml:space="preserve"> </w:t>
      </w:r>
      <w:r w:rsidRPr="00912E67">
        <w:rPr>
          <w:i/>
          <w:spacing w:val="2"/>
          <w:sz w:val="26"/>
          <w:szCs w:val="24"/>
        </w:rPr>
        <w:t>L</w:t>
      </w:r>
      <w:r w:rsidRPr="00912E67">
        <w:rPr>
          <w:i/>
          <w:spacing w:val="-1"/>
          <w:sz w:val="26"/>
          <w:szCs w:val="24"/>
        </w:rPr>
        <w:t>i</w:t>
      </w:r>
      <w:r w:rsidRPr="00912E67">
        <w:rPr>
          <w:i/>
          <w:sz w:val="26"/>
          <w:szCs w:val="24"/>
        </w:rPr>
        <w:t>b</w:t>
      </w:r>
      <w:r w:rsidRPr="00912E67">
        <w:rPr>
          <w:i/>
          <w:spacing w:val="1"/>
          <w:sz w:val="26"/>
          <w:szCs w:val="24"/>
        </w:rPr>
        <w:t>r</w:t>
      </w:r>
      <w:r w:rsidRPr="00912E67">
        <w:rPr>
          <w:i/>
          <w:sz w:val="26"/>
          <w:szCs w:val="24"/>
        </w:rPr>
        <w:t>ary</w:t>
      </w:r>
      <w:r w:rsidRPr="00912E67">
        <w:rPr>
          <w:i/>
          <w:spacing w:val="35"/>
          <w:sz w:val="26"/>
          <w:szCs w:val="24"/>
        </w:rPr>
        <w:t xml:space="preserve"> </w:t>
      </w:r>
      <w:r w:rsidRPr="00912E67">
        <w:rPr>
          <w:sz w:val="26"/>
          <w:szCs w:val="24"/>
        </w:rPr>
        <w:t>đến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z w:val="26"/>
          <w:szCs w:val="24"/>
        </w:rPr>
        <w:t>vị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trí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pacing w:val="-2"/>
          <w:sz w:val="26"/>
          <w:szCs w:val="24"/>
        </w:rPr>
        <w:t>ầ</w:t>
      </w:r>
      <w:r w:rsidRPr="00912E67">
        <w:rPr>
          <w:sz w:val="26"/>
          <w:szCs w:val="24"/>
        </w:rPr>
        <w:t>n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ặt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 xml:space="preserve">trong </w:t>
      </w:r>
      <w:r w:rsidRPr="00912E67">
        <w:rPr>
          <w:sz w:val="26"/>
          <w:szCs w:val="24"/>
        </w:rPr>
        <w:t>không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g</w:t>
      </w:r>
      <w:r w:rsidRPr="00912E67">
        <w:rPr>
          <w:spacing w:val="-1"/>
          <w:sz w:val="26"/>
          <w:szCs w:val="24"/>
        </w:rPr>
        <w:t>i</w:t>
      </w:r>
      <w:r w:rsidRPr="00912E67">
        <w:rPr>
          <w:sz w:val="26"/>
          <w:szCs w:val="24"/>
        </w:rPr>
        <w:t>an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rồi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thả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ch</w:t>
      </w:r>
      <w:r w:rsidRPr="00912E67">
        <w:rPr>
          <w:spacing w:val="-1"/>
          <w:w w:val="102"/>
          <w:sz w:val="26"/>
          <w:szCs w:val="24"/>
        </w:rPr>
        <w:t>u</w:t>
      </w:r>
      <w:r w:rsidRPr="00912E67">
        <w:rPr>
          <w:w w:val="102"/>
          <w:sz w:val="26"/>
          <w:szCs w:val="24"/>
        </w:rPr>
        <w:t>ột.</w:t>
      </w:r>
    </w:p>
    <w:p w:rsidR="00DF7B9B" w:rsidRPr="00912E67" w:rsidRDefault="00D7623D" w:rsidP="005B362D">
      <w:pPr>
        <w:spacing w:before="120" w:after="120" w:line="360" w:lineRule="auto"/>
        <w:ind w:right="4266"/>
        <w:jc w:val="both"/>
        <w:rPr>
          <w:sz w:val="26"/>
          <w:szCs w:val="24"/>
        </w:rPr>
      </w:pPr>
      <w:r w:rsidRPr="00912E67">
        <w:rPr>
          <w:b/>
          <w:i/>
          <w:spacing w:val="-1"/>
          <w:sz w:val="26"/>
          <w:szCs w:val="24"/>
        </w:rPr>
        <w:t>Bước 4</w:t>
      </w:r>
      <w:r w:rsidRPr="00912E67">
        <w:rPr>
          <w:sz w:val="26"/>
          <w:szCs w:val="24"/>
        </w:rPr>
        <w:t>: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hiết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ập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thu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c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tính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cho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ối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t</w:t>
      </w:r>
      <w:r w:rsidRPr="00912E67">
        <w:rPr>
          <w:spacing w:val="-1"/>
          <w:w w:val="102"/>
          <w:sz w:val="26"/>
          <w:szCs w:val="24"/>
        </w:rPr>
        <w:t>ư</w:t>
      </w:r>
      <w:r w:rsidRPr="00912E67">
        <w:rPr>
          <w:w w:val="102"/>
          <w:sz w:val="26"/>
          <w:szCs w:val="24"/>
        </w:rPr>
        <w:t>ợng</w:t>
      </w:r>
    </w:p>
    <w:p w:rsidR="00DF7B9B" w:rsidRPr="00912E67" w:rsidRDefault="00D7623D" w:rsidP="005B362D">
      <w:pPr>
        <w:spacing w:before="120" w:after="120" w:line="360" w:lineRule="auto"/>
        <w:ind w:right="49" w:firstLine="720"/>
        <w:jc w:val="both"/>
        <w:rPr>
          <w:sz w:val="26"/>
          <w:szCs w:val="24"/>
        </w:rPr>
      </w:pPr>
      <w:r w:rsidRPr="00912E67">
        <w:rPr>
          <w:sz w:val="26"/>
          <w:szCs w:val="24"/>
        </w:rPr>
        <w:t>Muốn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th</w:t>
      </w:r>
      <w:r w:rsidRPr="00912E67">
        <w:rPr>
          <w:spacing w:val="-2"/>
          <w:sz w:val="26"/>
          <w:szCs w:val="24"/>
        </w:rPr>
        <w:t>a</w:t>
      </w:r>
      <w:r w:rsidRPr="00912E67">
        <w:rPr>
          <w:sz w:val="26"/>
          <w:szCs w:val="24"/>
        </w:rPr>
        <w:t>y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đổi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thu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c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tính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cho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1"/>
          <w:sz w:val="26"/>
          <w:szCs w:val="24"/>
        </w:rPr>
        <w:t>ố</w:t>
      </w:r>
      <w:r w:rsidRPr="00912E67">
        <w:rPr>
          <w:sz w:val="26"/>
          <w:szCs w:val="24"/>
        </w:rPr>
        <w:t>i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pacing w:val="-1"/>
          <w:sz w:val="26"/>
          <w:szCs w:val="24"/>
        </w:rPr>
        <w:t>ư</w:t>
      </w:r>
      <w:r w:rsidRPr="00912E67">
        <w:rPr>
          <w:sz w:val="26"/>
          <w:szCs w:val="24"/>
        </w:rPr>
        <w:t>ợng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pacing w:val="-1"/>
          <w:sz w:val="26"/>
          <w:szCs w:val="24"/>
        </w:rPr>
        <w:t>à</w:t>
      </w:r>
      <w:r w:rsidRPr="00912E67">
        <w:rPr>
          <w:sz w:val="26"/>
          <w:szCs w:val="24"/>
        </w:rPr>
        <w:t>o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ì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họn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2"/>
          <w:sz w:val="26"/>
          <w:szCs w:val="24"/>
        </w:rPr>
        <w:t>ố</w:t>
      </w:r>
      <w:r w:rsidRPr="00912E67">
        <w:rPr>
          <w:sz w:val="26"/>
          <w:szCs w:val="24"/>
        </w:rPr>
        <w:t>i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tượng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ó,</w:t>
      </w:r>
      <w:r w:rsidRPr="00912E67">
        <w:rPr>
          <w:spacing w:val="2"/>
          <w:sz w:val="26"/>
          <w:szCs w:val="24"/>
        </w:rPr>
        <w:t xml:space="preserve"> </w:t>
      </w:r>
      <w:r w:rsidRPr="00912E67">
        <w:rPr>
          <w:sz w:val="26"/>
          <w:szCs w:val="24"/>
        </w:rPr>
        <w:t>sau</w:t>
      </w:r>
      <w:r w:rsidRPr="00912E67">
        <w:rPr>
          <w:spacing w:val="3"/>
          <w:sz w:val="26"/>
          <w:szCs w:val="24"/>
        </w:rPr>
        <w:t xml:space="preserve"> </w:t>
      </w:r>
      <w:r w:rsidRPr="00912E67">
        <w:rPr>
          <w:sz w:val="26"/>
          <w:szCs w:val="24"/>
        </w:rPr>
        <w:t xml:space="preserve">đó </w:t>
      </w:r>
      <w:r w:rsidR="007D0FD3" w:rsidRPr="00912E67">
        <w:rPr>
          <w:spacing w:val="1"/>
          <w:w w:val="102"/>
          <w:sz w:val="26"/>
          <w:szCs w:val="24"/>
        </w:rPr>
        <w:t>click</w:t>
      </w:r>
      <w:r w:rsidRPr="00912E67">
        <w:rPr>
          <w:w w:val="102"/>
          <w:sz w:val="26"/>
          <w:szCs w:val="24"/>
        </w:rPr>
        <w:t xml:space="preserve"> </w:t>
      </w:r>
      <w:r w:rsidRPr="00912E67">
        <w:rPr>
          <w:sz w:val="26"/>
          <w:szCs w:val="24"/>
        </w:rPr>
        <w:t>chuột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p</w:t>
      </w:r>
      <w:r w:rsidRPr="00912E67">
        <w:rPr>
          <w:spacing w:val="1"/>
          <w:sz w:val="26"/>
          <w:szCs w:val="24"/>
        </w:rPr>
        <w:t>hả</w:t>
      </w:r>
      <w:r w:rsidRPr="00912E67">
        <w:rPr>
          <w:sz w:val="26"/>
          <w:szCs w:val="24"/>
        </w:rPr>
        <w:t>i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và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chọn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i/>
          <w:spacing w:val="1"/>
          <w:sz w:val="26"/>
          <w:szCs w:val="24"/>
        </w:rPr>
        <w:t>P</w:t>
      </w:r>
      <w:r w:rsidRPr="00912E67">
        <w:rPr>
          <w:i/>
          <w:sz w:val="26"/>
          <w:szCs w:val="24"/>
        </w:rPr>
        <w:t>r</w:t>
      </w:r>
      <w:r w:rsidRPr="00912E67">
        <w:rPr>
          <w:i/>
          <w:spacing w:val="1"/>
          <w:sz w:val="26"/>
          <w:szCs w:val="24"/>
        </w:rPr>
        <w:t>op</w:t>
      </w:r>
      <w:r w:rsidRPr="00912E67">
        <w:rPr>
          <w:i/>
          <w:spacing w:val="-2"/>
          <w:sz w:val="26"/>
          <w:szCs w:val="24"/>
        </w:rPr>
        <w:t>e</w:t>
      </w:r>
      <w:r w:rsidRPr="00912E67">
        <w:rPr>
          <w:i/>
          <w:spacing w:val="1"/>
          <w:sz w:val="26"/>
          <w:szCs w:val="24"/>
        </w:rPr>
        <w:t>r</w:t>
      </w:r>
      <w:r w:rsidRPr="00912E67">
        <w:rPr>
          <w:i/>
          <w:sz w:val="26"/>
          <w:szCs w:val="24"/>
        </w:rPr>
        <w:t>ti</w:t>
      </w:r>
      <w:r w:rsidRPr="00912E67">
        <w:rPr>
          <w:i/>
          <w:spacing w:val="-1"/>
          <w:sz w:val="26"/>
          <w:szCs w:val="24"/>
        </w:rPr>
        <w:t>e</w:t>
      </w:r>
      <w:r w:rsidRPr="00912E67">
        <w:rPr>
          <w:i/>
          <w:sz w:val="26"/>
          <w:szCs w:val="24"/>
        </w:rPr>
        <w:t>s</w:t>
      </w:r>
      <w:r w:rsidRPr="00912E67">
        <w:rPr>
          <w:i/>
          <w:spacing w:val="37"/>
          <w:sz w:val="26"/>
          <w:szCs w:val="24"/>
        </w:rPr>
        <w:t xml:space="preserve"> </w:t>
      </w:r>
      <w:r w:rsidRPr="00912E67">
        <w:rPr>
          <w:sz w:val="26"/>
          <w:szCs w:val="24"/>
        </w:rPr>
        <w:t>(</w:t>
      </w:r>
      <w:r w:rsidRPr="00912E67">
        <w:rPr>
          <w:spacing w:val="-1"/>
          <w:sz w:val="26"/>
          <w:szCs w:val="24"/>
        </w:rPr>
        <w:t>E</w:t>
      </w:r>
      <w:r w:rsidRPr="00912E67">
        <w:rPr>
          <w:sz w:val="26"/>
          <w:szCs w:val="24"/>
        </w:rPr>
        <w:t>dit/Propert</w:t>
      </w:r>
      <w:r w:rsidRPr="00912E67">
        <w:rPr>
          <w:spacing w:val="-1"/>
          <w:sz w:val="26"/>
          <w:szCs w:val="24"/>
        </w:rPr>
        <w:t>ie</w:t>
      </w:r>
      <w:r w:rsidRPr="00912E67">
        <w:rPr>
          <w:sz w:val="26"/>
          <w:szCs w:val="24"/>
        </w:rPr>
        <w:t>s).</w:t>
      </w:r>
      <w:r w:rsidRPr="00912E67">
        <w:rPr>
          <w:spacing w:val="47"/>
          <w:sz w:val="26"/>
          <w:szCs w:val="24"/>
        </w:rPr>
        <w:t xml:space="preserve"> </w:t>
      </w:r>
      <w:r w:rsidRPr="00912E67">
        <w:rPr>
          <w:sz w:val="26"/>
          <w:szCs w:val="24"/>
        </w:rPr>
        <w:t>Khi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1"/>
          <w:sz w:val="26"/>
          <w:szCs w:val="24"/>
        </w:rPr>
        <w:t>ó</w:t>
      </w:r>
      <w:r w:rsidRPr="00912E67">
        <w:rPr>
          <w:sz w:val="26"/>
          <w:szCs w:val="24"/>
        </w:rPr>
        <w:t>,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trong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phần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pacing w:val="2"/>
          <w:sz w:val="26"/>
          <w:szCs w:val="24"/>
        </w:rPr>
        <w:t>P</w:t>
      </w:r>
      <w:r w:rsidRPr="00912E67">
        <w:rPr>
          <w:sz w:val="26"/>
          <w:szCs w:val="24"/>
        </w:rPr>
        <w:t>ro</w:t>
      </w:r>
      <w:r w:rsidRPr="00912E67">
        <w:rPr>
          <w:spacing w:val="-1"/>
          <w:sz w:val="26"/>
          <w:szCs w:val="24"/>
        </w:rPr>
        <w:t>p</w:t>
      </w:r>
      <w:r w:rsidRPr="00912E67">
        <w:rPr>
          <w:sz w:val="26"/>
          <w:szCs w:val="24"/>
        </w:rPr>
        <w:t>er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es</w:t>
      </w:r>
      <w:r w:rsidRPr="00912E67">
        <w:rPr>
          <w:spacing w:val="3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b</w:t>
      </w:r>
      <w:r w:rsidRPr="00912E67">
        <w:rPr>
          <w:spacing w:val="-2"/>
          <w:sz w:val="26"/>
          <w:szCs w:val="24"/>
        </w:rPr>
        <w:t>ê</w:t>
      </w:r>
      <w:r w:rsidRPr="00912E67">
        <w:rPr>
          <w:sz w:val="26"/>
          <w:szCs w:val="24"/>
        </w:rPr>
        <w:t>n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pacing w:val="-1"/>
          <w:w w:val="102"/>
          <w:sz w:val="26"/>
          <w:szCs w:val="24"/>
        </w:rPr>
        <w:t>t</w:t>
      </w:r>
      <w:r w:rsidRPr="00912E67">
        <w:rPr>
          <w:spacing w:val="3"/>
          <w:w w:val="102"/>
          <w:sz w:val="26"/>
          <w:szCs w:val="24"/>
        </w:rPr>
        <w:t>r</w:t>
      </w:r>
      <w:r w:rsidRPr="00912E67">
        <w:rPr>
          <w:w w:val="102"/>
          <w:sz w:val="26"/>
          <w:szCs w:val="24"/>
        </w:rPr>
        <w:t xml:space="preserve">ái </w:t>
      </w:r>
      <w:r w:rsidRPr="00912E67">
        <w:rPr>
          <w:sz w:val="26"/>
          <w:szCs w:val="24"/>
        </w:rPr>
        <w:t>giao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di</w:t>
      </w:r>
      <w:r w:rsidRPr="00912E67">
        <w:rPr>
          <w:spacing w:val="-2"/>
          <w:sz w:val="26"/>
          <w:szCs w:val="24"/>
        </w:rPr>
        <w:t>ệ</w:t>
      </w:r>
      <w:r w:rsidRPr="00912E67">
        <w:rPr>
          <w:sz w:val="26"/>
          <w:szCs w:val="24"/>
        </w:rPr>
        <w:t>n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ương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tr</w:t>
      </w:r>
      <w:r w:rsidRPr="00912E67">
        <w:rPr>
          <w:spacing w:val="-1"/>
          <w:sz w:val="26"/>
          <w:szCs w:val="24"/>
        </w:rPr>
        <w:t>ì</w:t>
      </w:r>
      <w:r w:rsidRPr="00912E67">
        <w:rPr>
          <w:sz w:val="26"/>
          <w:szCs w:val="24"/>
        </w:rPr>
        <w:t>nh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s</w:t>
      </w:r>
      <w:r w:rsidRPr="00912E67">
        <w:rPr>
          <w:sz w:val="26"/>
          <w:szCs w:val="24"/>
        </w:rPr>
        <w:t>ẽ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x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ất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iện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thu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c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í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1"/>
          <w:sz w:val="26"/>
          <w:szCs w:val="24"/>
        </w:rPr>
        <w:t>ố</w:t>
      </w:r>
      <w:r w:rsidRPr="00912E67">
        <w:rPr>
          <w:sz w:val="26"/>
          <w:szCs w:val="24"/>
        </w:rPr>
        <w:t>i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ư</w:t>
      </w:r>
      <w:r w:rsidRPr="00912E67">
        <w:rPr>
          <w:spacing w:val="-1"/>
          <w:sz w:val="26"/>
          <w:szCs w:val="24"/>
        </w:rPr>
        <w:t>ợ</w:t>
      </w:r>
      <w:r w:rsidRPr="00912E67">
        <w:rPr>
          <w:sz w:val="26"/>
          <w:szCs w:val="24"/>
        </w:rPr>
        <w:t>ng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à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ta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ể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ay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đổ</w:t>
      </w:r>
      <w:r w:rsidRPr="00912E67">
        <w:rPr>
          <w:spacing w:val="-2"/>
          <w:w w:val="102"/>
          <w:sz w:val="26"/>
          <w:szCs w:val="24"/>
        </w:rPr>
        <w:t>i.</w:t>
      </w:r>
    </w:p>
    <w:p w:rsidR="00DF7B9B" w:rsidRPr="00912E67" w:rsidRDefault="00D7623D" w:rsidP="005B362D">
      <w:pPr>
        <w:spacing w:before="120" w:after="120" w:line="360" w:lineRule="auto"/>
        <w:ind w:right="2425"/>
        <w:jc w:val="both"/>
        <w:rPr>
          <w:sz w:val="26"/>
          <w:szCs w:val="24"/>
        </w:rPr>
      </w:pPr>
      <w:r w:rsidRPr="00912E67">
        <w:rPr>
          <w:b/>
          <w:i/>
          <w:spacing w:val="-1"/>
          <w:sz w:val="26"/>
          <w:szCs w:val="24"/>
        </w:rPr>
        <w:t>Bước 5</w:t>
      </w:r>
      <w:r w:rsidRPr="00912E67">
        <w:rPr>
          <w:sz w:val="26"/>
          <w:szCs w:val="24"/>
        </w:rPr>
        <w:t>: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pacing w:val="-2"/>
          <w:sz w:val="26"/>
          <w:szCs w:val="24"/>
        </w:rPr>
        <w:t>ế</w:t>
      </w:r>
      <w:r w:rsidRPr="00912E67">
        <w:rPr>
          <w:sz w:val="26"/>
          <w:szCs w:val="24"/>
        </w:rPr>
        <w:t>t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nối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d</w:t>
      </w:r>
      <w:r w:rsidRPr="00912E67">
        <w:rPr>
          <w:spacing w:val="1"/>
          <w:sz w:val="26"/>
          <w:szCs w:val="24"/>
        </w:rPr>
        <w:t>ụ</w:t>
      </w:r>
      <w:r w:rsidRPr="00912E67">
        <w:rPr>
          <w:sz w:val="26"/>
          <w:szCs w:val="24"/>
        </w:rPr>
        <w:t>ng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ụ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1"/>
          <w:sz w:val="26"/>
          <w:szCs w:val="24"/>
        </w:rPr>
        <w:t>ạ</w:t>
      </w:r>
      <w:r w:rsidRPr="00912E67">
        <w:rPr>
          <w:sz w:val="26"/>
          <w:szCs w:val="24"/>
        </w:rPr>
        <w:t>i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với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nh</w:t>
      </w:r>
      <w:r w:rsidRPr="00912E67">
        <w:rPr>
          <w:spacing w:val="-2"/>
          <w:sz w:val="26"/>
          <w:szCs w:val="24"/>
        </w:rPr>
        <w:t>a</w:t>
      </w:r>
      <w:r w:rsidRPr="00912E67">
        <w:rPr>
          <w:sz w:val="26"/>
          <w:szCs w:val="24"/>
        </w:rPr>
        <w:t>u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thành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ột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thí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ng</w:t>
      </w:r>
      <w:r w:rsidRPr="00912E67">
        <w:rPr>
          <w:w w:val="102"/>
          <w:sz w:val="26"/>
          <w:szCs w:val="24"/>
        </w:rPr>
        <w:t>h</w:t>
      </w:r>
      <w:r w:rsidRPr="00912E67">
        <w:rPr>
          <w:spacing w:val="-2"/>
          <w:w w:val="102"/>
          <w:sz w:val="26"/>
          <w:szCs w:val="24"/>
        </w:rPr>
        <w:t>i</w:t>
      </w:r>
      <w:r w:rsidRPr="00912E67">
        <w:rPr>
          <w:spacing w:val="2"/>
          <w:w w:val="102"/>
          <w:sz w:val="26"/>
          <w:szCs w:val="24"/>
        </w:rPr>
        <w:t>ệ</w:t>
      </w:r>
      <w:r w:rsidRPr="00912E67">
        <w:rPr>
          <w:w w:val="102"/>
          <w:sz w:val="26"/>
          <w:szCs w:val="24"/>
        </w:rPr>
        <w:t>m</w:t>
      </w:r>
    </w:p>
    <w:p w:rsidR="00DF7B9B" w:rsidRPr="00912E67" w:rsidRDefault="00D7623D" w:rsidP="005B362D">
      <w:pPr>
        <w:spacing w:before="120" w:after="120" w:line="360" w:lineRule="auto"/>
        <w:ind w:right="49" w:firstLine="720"/>
        <w:jc w:val="both"/>
        <w:rPr>
          <w:sz w:val="26"/>
          <w:szCs w:val="24"/>
        </w:rPr>
      </w:pPr>
      <w:r w:rsidRPr="00912E67">
        <w:rPr>
          <w:sz w:val="26"/>
          <w:szCs w:val="24"/>
        </w:rPr>
        <w:t>Sau</w:t>
      </w:r>
      <w:r w:rsidRPr="00912E67">
        <w:rPr>
          <w:spacing w:val="32"/>
          <w:sz w:val="26"/>
          <w:szCs w:val="24"/>
        </w:rPr>
        <w:t xml:space="preserve"> </w:t>
      </w:r>
      <w:r w:rsidRPr="00912E67">
        <w:rPr>
          <w:sz w:val="26"/>
          <w:szCs w:val="24"/>
        </w:rPr>
        <w:t>khi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1"/>
          <w:sz w:val="26"/>
          <w:szCs w:val="24"/>
        </w:rPr>
        <w:t>ự</w:t>
      </w:r>
      <w:r w:rsidRPr="00912E67">
        <w:rPr>
          <w:sz w:val="26"/>
          <w:szCs w:val="24"/>
        </w:rPr>
        <w:t>a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họn</w:t>
      </w:r>
      <w:r w:rsidRPr="00912E67">
        <w:rPr>
          <w:spacing w:val="34"/>
          <w:sz w:val="26"/>
          <w:szCs w:val="24"/>
        </w:rPr>
        <w:t xml:space="preserve"> </w:t>
      </w:r>
      <w:r w:rsidRPr="00912E67">
        <w:rPr>
          <w:sz w:val="26"/>
          <w:szCs w:val="24"/>
        </w:rPr>
        <w:t>và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ay</w:t>
      </w:r>
      <w:r w:rsidRPr="00912E67">
        <w:rPr>
          <w:spacing w:val="34"/>
          <w:sz w:val="26"/>
          <w:szCs w:val="24"/>
        </w:rPr>
        <w:t xml:space="preserve"> </w:t>
      </w:r>
      <w:r w:rsidRPr="00912E67">
        <w:rPr>
          <w:sz w:val="26"/>
          <w:szCs w:val="24"/>
        </w:rPr>
        <w:t>đổi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thuộc</w:t>
      </w:r>
      <w:r w:rsidRPr="00912E67">
        <w:rPr>
          <w:spacing w:val="34"/>
          <w:sz w:val="26"/>
          <w:szCs w:val="24"/>
        </w:rPr>
        <w:t xml:space="preserve"> </w:t>
      </w:r>
      <w:r w:rsidRPr="00912E67">
        <w:rPr>
          <w:sz w:val="26"/>
          <w:szCs w:val="24"/>
        </w:rPr>
        <w:t>tính</w:t>
      </w:r>
      <w:r w:rsidRPr="00912E67">
        <w:rPr>
          <w:spacing w:val="34"/>
          <w:sz w:val="26"/>
          <w:szCs w:val="24"/>
        </w:rPr>
        <w:t xml:space="preserve"> </w:t>
      </w:r>
      <w:r w:rsidRPr="00912E67">
        <w:rPr>
          <w:sz w:val="26"/>
          <w:szCs w:val="24"/>
        </w:rPr>
        <w:t>cho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d</w:t>
      </w:r>
      <w:r w:rsidRPr="00912E67">
        <w:rPr>
          <w:sz w:val="26"/>
          <w:szCs w:val="24"/>
        </w:rPr>
        <w:t>ụng</w:t>
      </w:r>
      <w:r w:rsidRPr="00912E67">
        <w:rPr>
          <w:spacing w:val="34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ụ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thì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ến</w:t>
      </w:r>
      <w:r w:rsidRPr="00912E67">
        <w:rPr>
          <w:spacing w:val="32"/>
          <w:sz w:val="26"/>
          <w:szCs w:val="24"/>
        </w:rPr>
        <w:t xml:space="preserve"> </w:t>
      </w:r>
      <w:r w:rsidRPr="00912E67">
        <w:rPr>
          <w:sz w:val="26"/>
          <w:szCs w:val="24"/>
        </w:rPr>
        <w:t>hành</w:t>
      </w:r>
      <w:r w:rsidRPr="00912E67">
        <w:rPr>
          <w:spacing w:val="3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pacing w:val="-2"/>
          <w:sz w:val="26"/>
          <w:szCs w:val="24"/>
        </w:rPr>
        <w:t>ế</w:t>
      </w:r>
      <w:r w:rsidRPr="00912E67">
        <w:rPr>
          <w:sz w:val="26"/>
          <w:szCs w:val="24"/>
        </w:rPr>
        <w:t>t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n</w:t>
      </w:r>
      <w:r w:rsidRPr="00912E67">
        <w:rPr>
          <w:spacing w:val="1"/>
          <w:w w:val="102"/>
          <w:sz w:val="26"/>
          <w:szCs w:val="24"/>
        </w:rPr>
        <w:t>ố</w:t>
      </w:r>
      <w:r w:rsidRPr="00912E67">
        <w:rPr>
          <w:w w:val="102"/>
          <w:sz w:val="26"/>
          <w:szCs w:val="24"/>
        </w:rPr>
        <w:t xml:space="preserve">i </w:t>
      </w:r>
      <w:r w:rsidRPr="00912E67">
        <w:rPr>
          <w:sz w:val="26"/>
          <w:szCs w:val="24"/>
        </w:rPr>
        <w:t>chúng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lạ</w:t>
      </w:r>
      <w:r w:rsidRPr="00912E67">
        <w:rPr>
          <w:sz w:val="26"/>
          <w:szCs w:val="24"/>
        </w:rPr>
        <w:t>i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với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nhau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ể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ạ</w:t>
      </w:r>
      <w:r w:rsidRPr="00912E67">
        <w:rPr>
          <w:sz w:val="26"/>
          <w:szCs w:val="24"/>
        </w:rPr>
        <w:t>o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hành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-3"/>
          <w:w w:val="102"/>
          <w:sz w:val="26"/>
          <w:szCs w:val="24"/>
        </w:rPr>
        <w:t>m</w:t>
      </w:r>
      <w:r w:rsidRPr="00912E67">
        <w:rPr>
          <w:spacing w:val="1"/>
          <w:w w:val="102"/>
          <w:sz w:val="26"/>
          <w:szCs w:val="24"/>
        </w:rPr>
        <w:t>ộ</w:t>
      </w:r>
      <w:r w:rsidRPr="00912E67">
        <w:rPr>
          <w:w w:val="102"/>
          <w:sz w:val="26"/>
          <w:szCs w:val="24"/>
        </w:rPr>
        <w:t>tTN.</w:t>
      </w:r>
    </w:p>
    <w:p w:rsidR="00DF7B9B" w:rsidRPr="00912E67" w:rsidRDefault="00D7623D" w:rsidP="005B362D">
      <w:pPr>
        <w:spacing w:before="120" w:after="120" w:line="360" w:lineRule="auto"/>
        <w:ind w:right="5277"/>
        <w:jc w:val="both"/>
        <w:rPr>
          <w:sz w:val="26"/>
          <w:szCs w:val="24"/>
        </w:rPr>
      </w:pPr>
      <w:r w:rsidRPr="00912E67">
        <w:rPr>
          <w:b/>
          <w:i/>
          <w:spacing w:val="-1"/>
          <w:sz w:val="26"/>
          <w:szCs w:val="24"/>
        </w:rPr>
        <w:t>Bước 6</w:t>
      </w:r>
      <w:r w:rsidRPr="00912E67">
        <w:rPr>
          <w:sz w:val="26"/>
          <w:szCs w:val="24"/>
        </w:rPr>
        <w:t>: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o</w:t>
      </w:r>
      <w:r w:rsidRPr="00912E67">
        <w:rPr>
          <w:spacing w:val="-2"/>
          <w:sz w:val="26"/>
          <w:szCs w:val="24"/>
        </w:rPr>
        <w:t>à</w:t>
      </w:r>
      <w:r w:rsidRPr="00912E67">
        <w:rPr>
          <w:sz w:val="26"/>
          <w:szCs w:val="24"/>
        </w:rPr>
        <w:t>n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ỉnh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thí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ng</w:t>
      </w:r>
      <w:r w:rsidRPr="00912E67">
        <w:rPr>
          <w:spacing w:val="1"/>
          <w:w w:val="102"/>
          <w:sz w:val="26"/>
          <w:szCs w:val="24"/>
        </w:rPr>
        <w:t>h</w:t>
      </w:r>
      <w:r w:rsidRPr="00912E67">
        <w:rPr>
          <w:w w:val="102"/>
          <w:sz w:val="26"/>
          <w:szCs w:val="24"/>
        </w:rPr>
        <w:t>i</w:t>
      </w:r>
      <w:r w:rsidRPr="00912E67">
        <w:rPr>
          <w:spacing w:val="2"/>
          <w:w w:val="102"/>
          <w:sz w:val="26"/>
          <w:szCs w:val="24"/>
        </w:rPr>
        <w:t>ệ</w:t>
      </w:r>
      <w:r w:rsidRPr="00912E67">
        <w:rPr>
          <w:w w:val="102"/>
          <w:sz w:val="26"/>
          <w:szCs w:val="24"/>
        </w:rPr>
        <w:t>m</w:t>
      </w:r>
    </w:p>
    <w:p w:rsidR="00DF7B9B" w:rsidRPr="00912E67" w:rsidRDefault="00D7623D" w:rsidP="005B362D">
      <w:pPr>
        <w:spacing w:before="120" w:after="120" w:line="360" w:lineRule="auto"/>
        <w:ind w:right="11" w:firstLine="720"/>
        <w:jc w:val="both"/>
        <w:rPr>
          <w:sz w:val="26"/>
          <w:szCs w:val="24"/>
        </w:rPr>
      </w:pPr>
      <w:r w:rsidRPr="00912E67">
        <w:rPr>
          <w:sz w:val="26"/>
          <w:szCs w:val="24"/>
        </w:rPr>
        <w:t>Sau</w:t>
      </w:r>
      <w:r w:rsidRPr="00912E67">
        <w:rPr>
          <w:spacing w:val="32"/>
          <w:sz w:val="26"/>
          <w:szCs w:val="24"/>
        </w:rPr>
        <w:t xml:space="preserve"> </w:t>
      </w:r>
      <w:r w:rsidRPr="00912E67">
        <w:rPr>
          <w:sz w:val="26"/>
          <w:szCs w:val="24"/>
        </w:rPr>
        <w:t>khi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ã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kết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nố</w:t>
      </w:r>
      <w:r w:rsidRPr="00912E67">
        <w:rPr>
          <w:sz w:val="26"/>
          <w:szCs w:val="24"/>
        </w:rPr>
        <w:t>i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đối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tượng</w:t>
      </w:r>
      <w:r w:rsidRPr="00912E67">
        <w:rPr>
          <w:spacing w:val="37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1"/>
          <w:sz w:val="26"/>
          <w:szCs w:val="24"/>
        </w:rPr>
        <w:t>ạ</w:t>
      </w:r>
      <w:r w:rsidRPr="00912E67">
        <w:rPr>
          <w:sz w:val="26"/>
          <w:szCs w:val="24"/>
        </w:rPr>
        <w:t>i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1"/>
          <w:sz w:val="26"/>
          <w:szCs w:val="24"/>
        </w:rPr>
        <w:t>ớ</w:t>
      </w:r>
      <w:r w:rsidRPr="00912E67">
        <w:rPr>
          <w:sz w:val="26"/>
          <w:szCs w:val="24"/>
        </w:rPr>
        <w:t>i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1"/>
          <w:sz w:val="26"/>
          <w:szCs w:val="24"/>
        </w:rPr>
        <w:t>a</w:t>
      </w:r>
      <w:r w:rsidRPr="00912E67">
        <w:rPr>
          <w:sz w:val="26"/>
          <w:szCs w:val="24"/>
        </w:rPr>
        <w:t>u</w:t>
      </w:r>
      <w:r w:rsidRPr="00912E67">
        <w:rPr>
          <w:spacing w:val="3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hì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l</w:t>
      </w:r>
      <w:r w:rsidRPr="00912E67">
        <w:rPr>
          <w:spacing w:val="1"/>
          <w:sz w:val="26"/>
          <w:szCs w:val="24"/>
        </w:rPr>
        <w:t>ự</w:t>
      </w:r>
      <w:r w:rsidRPr="00912E67">
        <w:rPr>
          <w:sz w:val="26"/>
          <w:szCs w:val="24"/>
        </w:rPr>
        <w:t>a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họn</w:t>
      </w:r>
      <w:r w:rsidRPr="00912E67">
        <w:rPr>
          <w:spacing w:val="35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-2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33"/>
          <w:sz w:val="26"/>
          <w:szCs w:val="24"/>
        </w:rPr>
        <w:t xml:space="preserve"> </w:t>
      </w:r>
      <w:r w:rsidRPr="00912E67">
        <w:rPr>
          <w:sz w:val="26"/>
          <w:szCs w:val="24"/>
        </w:rPr>
        <w:t>công</w:t>
      </w:r>
      <w:r w:rsidRPr="00912E67">
        <w:rPr>
          <w:spacing w:val="36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ụ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hỗ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trợ</w:t>
      </w:r>
      <w:r w:rsidR="00F45570" w:rsidRPr="00912E67">
        <w:rPr>
          <w:w w:val="102"/>
          <w:sz w:val="26"/>
          <w:szCs w:val="24"/>
        </w:rPr>
        <w:t xml:space="preserve"> </w:t>
      </w:r>
      <w:r w:rsidRPr="00912E67">
        <w:rPr>
          <w:sz w:val="26"/>
          <w:szCs w:val="24"/>
        </w:rPr>
        <w:t>trong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ph</w:t>
      </w:r>
      <w:r w:rsidRPr="00912E67">
        <w:rPr>
          <w:spacing w:val="-2"/>
          <w:sz w:val="26"/>
          <w:szCs w:val="24"/>
        </w:rPr>
        <w:t>ầ</w:t>
      </w:r>
      <w:r w:rsidRPr="00912E67">
        <w:rPr>
          <w:sz w:val="26"/>
          <w:szCs w:val="24"/>
        </w:rPr>
        <w:t>n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Prese</w:t>
      </w:r>
      <w:r w:rsidRPr="00912E67">
        <w:rPr>
          <w:i/>
          <w:spacing w:val="1"/>
          <w:sz w:val="26"/>
          <w:szCs w:val="24"/>
        </w:rPr>
        <w:t>n</w:t>
      </w:r>
      <w:r w:rsidRPr="00912E67">
        <w:rPr>
          <w:i/>
          <w:sz w:val="26"/>
          <w:szCs w:val="24"/>
        </w:rPr>
        <w:t>tation</w:t>
      </w:r>
      <w:r w:rsidRPr="00912E67">
        <w:rPr>
          <w:i/>
          <w:spacing w:val="39"/>
          <w:sz w:val="26"/>
          <w:szCs w:val="24"/>
        </w:rPr>
        <w:t xml:space="preserve"> </w:t>
      </w:r>
      <w:r w:rsidRPr="00912E67">
        <w:rPr>
          <w:sz w:val="26"/>
          <w:szCs w:val="24"/>
        </w:rPr>
        <w:t>như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è</w:t>
      </w:r>
      <w:r w:rsidRPr="00912E67">
        <w:rPr>
          <w:sz w:val="26"/>
          <w:szCs w:val="24"/>
        </w:rPr>
        <w:t>n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ú</w:t>
      </w:r>
      <w:r w:rsidRPr="00912E67">
        <w:rPr>
          <w:sz w:val="26"/>
          <w:szCs w:val="24"/>
        </w:rPr>
        <w:t>t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pacing w:val="-2"/>
          <w:sz w:val="26"/>
          <w:szCs w:val="24"/>
        </w:rPr>
        <w:t>i</w:t>
      </w:r>
      <w:r w:rsidRPr="00912E67">
        <w:rPr>
          <w:sz w:val="26"/>
          <w:szCs w:val="24"/>
        </w:rPr>
        <w:t>ều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i</w:t>
      </w:r>
      <w:r w:rsidRPr="00912E67">
        <w:rPr>
          <w:sz w:val="26"/>
          <w:szCs w:val="24"/>
        </w:rPr>
        <w:t>ển,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đồ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ị,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hình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ảnh.</w:t>
      </w:r>
      <w:r w:rsidRPr="00912E67">
        <w:rPr>
          <w:spacing w:val="1"/>
          <w:sz w:val="26"/>
          <w:szCs w:val="24"/>
        </w:rPr>
        <w:t>.</w:t>
      </w:r>
      <w:r w:rsidRPr="00912E67">
        <w:rPr>
          <w:sz w:val="26"/>
          <w:szCs w:val="24"/>
        </w:rPr>
        <w:t>.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để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o</w:t>
      </w:r>
      <w:r w:rsidRPr="00912E67">
        <w:rPr>
          <w:sz w:val="26"/>
          <w:szCs w:val="24"/>
        </w:rPr>
        <w:t>àn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c</w:t>
      </w:r>
      <w:r w:rsidRPr="00912E67">
        <w:rPr>
          <w:spacing w:val="1"/>
          <w:w w:val="102"/>
          <w:sz w:val="26"/>
          <w:szCs w:val="24"/>
        </w:rPr>
        <w:t>h</w:t>
      </w:r>
      <w:r w:rsidRPr="00912E67">
        <w:rPr>
          <w:w w:val="102"/>
          <w:sz w:val="26"/>
          <w:szCs w:val="24"/>
        </w:rPr>
        <w:t>ỉnh</w:t>
      </w:r>
      <w:r w:rsidR="00F45570" w:rsidRPr="00912E67">
        <w:rPr>
          <w:w w:val="102"/>
          <w:sz w:val="26"/>
          <w:szCs w:val="24"/>
        </w:rPr>
        <w:t xml:space="preserve"> </w:t>
      </w:r>
      <w:r w:rsidRPr="00912E67">
        <w:rPr>
          <w:sz w:val="26"/>
          <w:szCs w:val="24"/>
        </w:rPr>
        <w:t>TN.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Chọn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ế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độ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hiển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ị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không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z w:val="26"/>
          <w:szCs w:val="24"/>
        </w:rPr>
        <w:t>gian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3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ch</w:t>
      </w:r>
      <w:r w:rsidRPr="00912E67">
        <w:rPr>
          <w:spacing w:val="-1"/>
          <w:sz w:val="26"/>
          <w:szCs w:val="24"/>
        </w:rPr>
        <w:t>i</w:t>
      </w:r>
      <w:r w:rsidRPr="00912E67">
        <w:rPr>
          <w:spacing w:val="1"/>
          <w:sz w:val="26"/>
          <w:szCs w:val="24"/>
        </w:rPr>
        <w:t>ề</w:t>
      </w:r>
      <w:r w:rsidRPr="00912E67">
        <w:rPr>
          <w:sz w:val="26"/>
          <w:szCs w:val="24"/>
        </w:rPr>
        <w:t>u,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th</w:t>
      </w:r>
      <w:r w:rsidRPr="00912E67">
        <w:rPr>
          <w:spacing w:val="-2"/>
          <w:sz w:val="26"/>
          <w:szCs w:val="24"/>
        </w:rPr>
        <w:t>a</w:t>
      </w:r>
      <w:r w:rsidRPr="00912E67">
        <w:rPr>
          <w:sz w:val="26"/>
          <w:szCs w:val="24"/>
        </w:rPr>
        <w:t>y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đổi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k</w:t>
      </w:r>
      <w:r w:rsidRPr="00912E67">
        <w:rPr>
          <w:spacing w:val="-1"/>
          <w:sz w:val="26"/>
          <w:szCs w:val="24"/>
        </w:rPr>
        <w:t>í</w:t>
      </w:r>
      <w:r w:rsidRPr="00912E67">
        <w:rPr>
          <w:sz w:val="26"/>
          <w:szCs w:val="24"/>
        </w:rPr>
        <w:t>ch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ư</w:t>
      </w:r>
      <w:r w:rsidRPr="00912E67">
        <w:rPr>
          <w:spacing w:val="1"/>
          <w:sz w:val="26"/>
          <w:szCs w:val="24"/>
        </w:rPr>
        <w:t>ớ</w:t>
      </w:r>
      <w:r w:rsidRPr="00912E67">
        <w:rPr>
          <w:sz w:val="26"/>
          <w:szCs w:val="24"/>
        </w:rPr>
        <w:t>c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o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dụng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ụ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 xml:space="preserve">cho </w:t>
      </w:r>
      <w:r w:rsidRPr="00912E67">
        <w:rPr>
          <w:sz w:val="26"/>
          <w:szCs w:val="24"/>
        </w:rPr>
        <w:t>phù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ợ</w:t>
      </w:r>
      <w:r w:rsidRPr="00912E67">
        <w:rPr>
          <w:sz w:val="26"/>
          <w:szCs w:val="24"/>
        </w:rPr>
        <w:t>p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ới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không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gian</w:t>
      </w:r>
      <w:r w:rsidRPr="00912E67">
        <w:rPr>
          <w:spacing w:val="1"/>
          <w:w w:val="102"/>
          <w:sz w:val="26"/>
          <w:szCs w:val="24"/>
        </w:rPr>
        <w:t>T</w:t>
      </w:r>
      <w:r w:rsidRPr="00912E67">
        <w:rPr>
          <w:w w:val="102"/>
          <w:sz w:val="26"/>
          <w:szCs w:val="24"/>
        </w:rPr>
        <w:t>N.</w:t>
      </w:r>
    </w:p>
    <w:p w:rsidR="00F45570" w:rsidRPr="00912E67" w:rsidRDefault="00D7623D" w:rsidP="005B362D">
      <w:pPr>
        <w:spacing w:before="120" w:after="120" w:line="360" w:lineRule="auto"/>
        <w:rPr>
          <w:sz w:val="26"/>
          <w:szCs w:val="24"/>
        </w:rPr>
      </w:pPr>
      <w:r w:rsidRPr="00912E67">
        <w:rPr>
          <w:b/>
          <w:i/>
          <w:spacing w:val="-1"/>
          <w:sz w:val="26"/>
          <w:szCs w:val="24"/>
        </w:rPr>
        <w:t>B</w:t>
      </w:r>
      <w:r w:rsidRPr="00912E67">
        <w:rPr>
          <w:b/>
          <w:i/>
          <w:spacing w:val="1"/>
          <w:sz w:val="26"/>
          <w:szCs w:val="24"/>
        </w:rPr>
        <w:t>ướ</w:t>
      </w:r>
      <w:r w:rsidRPr="00912E67">
        <w:rPr>
          <w:b/>
          <w:i/>
          <w:sz w:val="26"/>
          <w:szCs w:val="24"/>
        </w:rPr>
        <w:t>c</w:t>
      </w:r>
      <w:r w:rsidRPr="00912E67">
        <w:rPr>
          <w:b/>
          <w:i/>
          <w:spacing w:val="10"/>
          <w:sz w:val="26"/>
          <w:szCs w:val="24"/>
        </w:rPr>
        <w:t xml:space="preserve"> </w:t>
      </w:r>
      <w:r w:rsidRPr="00912E67">
        <w:rPr>
          <w:b/>
          <w:i/>
          <w:sz w:val="26"/>
          <w:szCs w:val="24"/>
        </w:rPr>
        <w:t>7</w:t>
      </w:r>
      <w:r w:rsidRPr="00912E67">
        <w:rPr>
          <w:sz w:val="26"/>
          <w:szCs w:val="24"/>
        </w:rPr>
        <w:t>: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hạy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thử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và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ch</w:t>
      </w:r>
      <w:r w:rsidRPr="00912E67">
        <w:rPr>
          <w:spacing w:val="-1"/>
          <w:sz w:val="26"/>
          <w:szCs w:val="24"/>
        </w:rPr>
        <w:t>ỉ</w:t>
      </w:r>
      <w:r w:rsidRPr="00912E67">
        <w:rPr>
          <w:sz w:val="26"/>
          <w:szCs w:val="24"/>
        </w:rPr>
        <w:t>nh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sử</w:t>
      </w:r>
      <w:r w:rsidRPr="00912E67">
        <w:rPr>
          <w:spacing w:val="-2"/>
          <w:sz w:val="26"/>
          <w:szCs w:val="24"/>
        </w:rPr>
        <w:t>a</w:t>
      </w:r>
      <w:r w:rsidRPr="00912E67">
        <w:rPr>
          <w:sz w:val="26"/>
          <w:szCs w:val="24"/>
        </w:rPr>
        <w:t>,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lưu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thí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ng</w:t>
      </w:r>
      <w:r w:rsidRPr="00912E67">
        <w:rPr>
          <w:w w:val="102"/>
          <w:sz w:val="26"/>
          <w:szCs w:val="24"/>
        </w:rPr>
        <w:t>h</w:t>
      </w:r>
      <w:r w:rsidRPr="00912E67">
        <w:rPr>
          <w:spacing w:val="-2"/>
          <w:w w:val="102"/>
          <w:sz w:val="26"/>
          <w:szCs w:val="24"/>
        </w:rPr>
        <w:t>i</w:t>
      </w:r>
      <w:r w:rsidRPr="00912E67">
        <w:rPr>
          <w:spacing w:val="2"/>
          <w:w w:val="102"/>
          <w:sz w:val="26"/>
          <w:szCs w:val="24"/>
        </w:rPr>
        <w:t>ệ</w:t>
      </w:r>
      <w:r w:rsidRPr="00912E67">
        <w:rPr>
          <w:w w:val="102"/>
          <w:sz w:val="26"/>
          <w:szCs w:val="24"/>
        </w:rPr>
        <w:t>m</w:t>
      </w:r>
    </w:p>
    <w:p w:rsidR="00DF7B9B" w:rsidRPr="00912E67" w:rsidRDefault="00D7623D" w:rsidP="005B362D">
      <w:pPr>
        <w:spacing w:before="120" w:after="120" w:line="360" w:lineRule="auto"/>
        <w:ind w:firstLine="720"/>
        <w:rPr>
          <w:sz w:val="26"/>
          <w:szCs w:val="24"/>
        </w:rPr>
      </w:pPr>
      <w:r w:rsidRPr="00912E67">
        <w:rPr>
          <w:sz w:val="26"/>
          <w:szCs w:val="24"/>
        </w:rPr>
        <w:t>Sau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khi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th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ết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ế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xo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ì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ần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ạ</w:t>
      </w:r>
      <w:r w:rsidRPr="00912E67">
        <w:rPr>
          <w:sz w:val="26"/>
          <w:szCs w:val="24"/>
        </w:rPr>
        <w:t>y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thử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x</w:t>
      </w:r>
      <w:r w:rsidRPr="00912E67">
        <w:rPr>
          <w:spacing w:val="2"/>
          <w:sz w:val="26"/>
          <w:szCs w:val="24"/>
        </w:rPr>
        <w:t>e</w:t>
      </w:r>
      <w:r w:rsidRPr="00912E67">
        <w:rPr>
          <w:sz w:val="26"/>
          <w:szCs w:val="24"/>
        </w:rPr>
        <w:t>m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sai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sót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g</w:t>
      </w:r>
      <w:r w:rsidRPr="00912E67">
        <w:rPr>
          <w:sz w:val="26"/>
          <w:szCs w:val="24"/>
        </w:rPr>
        <w:t>ì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không?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ết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quả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-1"/>
          <w:w w:val="102"/>
          <w:sz w:val="26"/>
          <w:szCs w:val="24"/>
        </w:rPr>
        <w:t>TN</w:t>
      </w:r>
      <w:r w:rsidR="00F45570" w:rsidRPr="00912E67">
        <w:rPr>
          <w:spacing w:val="-1"/>
          <w:w w:val="102"/>
          <w:sz w:val="26"/>
          <w:szCs w:val="24"/>
        </w:rPr>
        <w:t xml:space="preserve"> </w:t>
      </w:r>
      <w:r w:rsidRPr="00912E67">
        <w:rPr>
          <w:sz w:val="26"/>
          <w:szCs w:val="24"/>
        </w:rPr>
        <w:t>đã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chính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xá</w:t>
      </w:r>
      <w:r w:rsidRPr="00912E67">
        <w:rPr>
          <w:sz w:val="26"/>
          <w:szCs w:val="24"/>
        </w:rPr>
        <w:t>c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ch</w:t>
      </w:r>
      <w:r w:rsidRPr="00912E67">
        <w:rPr>
          <w:spacing w:val="1"/>
          <w:sz w:val="26"/>
          <w:szCs w:val="24"/>
        </w:rPr>
        <w:t>ư</w:t>
      </w:r>
      <w:r w:rsidRPr="00912E67">
        <w:rPr>
          <w:sz w:val="26"/>
          <w:szCs w:val="24"/>
        </w:rPr>
        <w:t>a</w:t>
      </w:r>
      <w:r w:rsidR="00C82376" w:rsidRPr="00912E67">
        <w:rPr>
          <w:sz w:val="26"/>
          <w:szCs w:val="24"/>
        </w:rPr>
        <w:t>?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Từ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đó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những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th</w:t>
      </w:r>
      <w:r w:rsidRPr="00912E67">
        <w:rPr>
          <w:spacing w:val="-2"/>
          <w:sz w:val="26"/>
          <w:szCs w:val="24"/>
        </w:rPr>
        <w:t>a</w:t>
      </w:r>
      <w:r w:rsidRPr="00912E67">
        <w:rPr>
          <w:sz w:val="26"/>
          <w:szCs w:val="24"/>
        </w:rPr>
        <w:t>y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ổi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th</w:t>
      </w:r>
      <w:r w:rsidRPr="00912E67">
        <w:rPr>
          <w:spacing w:val="1"/>
          <w:sz w:val="26"/>
          <w:szCs w:val="24"/>
        </w:rPr>
        <w:t>í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h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ợp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để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ạ</w:t>
      </w:r>
      <w:r w:rsidRPr="00912E67">
        <w:rPr>
          <w:sz w:val="26"/>
          <w:szCs w:val="24"/>
        </w:rPr>
        <w:t>o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thành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hoàn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chỉnh.</w:t>
      </w:r>
    </w:p>
    <w:p w:rsidR="00DF7B9B" w:rsidRPr="00912E67" w:rsidRDefault="00D7623D" w:rsidP="005B362D">
      <w:pPr>
        <w:spacing w:before="120" w:after="120" w:line="360" w:lineRule="auto"/>
        <w:ind w:right="11" w:firstLine="720"/>
        <w:jc w:val="both"/>
        <w:rPr>
          <w:sz w:val="26"/>
          <w:szCs w:val="24"/>
        </w:rPr>
      </w:pPr>
      <w:r w:rsidRPr="00912E67">
        <w:rPr>
          <w:sz w:val="26"/>
          <w:szCs w:val="24"/>
        </w:rPr>
        <w:t>Để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-1"/>
          <w:sz w:val="26"/>
          <w:szCs w:val="24"/>
        </w:rPr>
        <w:t>ư</w:t>
      </w:r>
      <w:r w:rsidRPr="00912E67">
        <w:rPr>
          <w:sz w:val="26"/>
          <w:szCs w:val="24"/>
        </w:rPr>
        <w:t>u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TN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ta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pacing w:val="-1"/>
          <w:sz w:val="26"/>
          <w:szCs w:val="24"/>
        </w:rPr>
        <w:t>à</w:t>
      </w:r>
      <w:r w:rsidRPr="00912E67">
        <w:rPr>
          <w:sz w:val="26"/>
          <w:szCs w:val="24"/>
        </w:rPr>
        <w:t>o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e</w:t>
      </w:r>
      <w:r w:rsidRPr="00912E67">
        <w:rPr>
          <w:sz w:val="26"/>
          <w:szCs w:val="24"/>
        </w:rPr>
        <w:t>nu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Fil</w:t>
      </w:r>
      <w:r w:rsidRPr="00912E67">
        <w:rPr>
          <w:spacing w:val="-2"/>
          <w:sz w:val="26"/>
          <w:szCs w:val="24"/>
        </w:rPr>
        <w:t>e</w:t>
      </w:r>
      <w:r w:rsidRPr="00912E67">
        <w:rPr>
          <w:sz w:val="26"/>
          <w:szCs w:val="24"/>
        </w:rPr>
        <w:t>,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-1"/>
          <w:sz w:val="26"/>
          <w:szCs w:val="24"/>
        </w:rPr>
        <w:t>h</w:t>
      </w:r>
      <w:r w:rsidRPr="00912E67">
        <w:rPr>
          <w:sz w:val="26"/>
          <w:szCs w:val="24"/>
        </w:rPr>
        <w:t>ọn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S</w:t>
      </w:r>
      <w:r w:rsidRPr="00912E67">
        <w:rPr>
          <w:spacing w:val="-1"/>
          <w:sz w:val="26"/>
          <w:szCs w:val="24"/>
        </w:rPr>
        <w:t>a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e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(</w:t>
      </w:r>
      <w:r w:rsidRPr="00912E67">
        <w:rPr>
          <w:spacing w:val="-1"/>
          <w:w w:val="102"/>
          <w:sz w:val="26"/>
          <w:szCs w:val="24"/>
        </w:rPr>
        <w:t>C</w:t>
      </w:r>
      <w:r w:rsidRPr="00912E67">
        <w:rPr>
          <w:spacing w:val="-2"/>
          <w:w w:val="102"/>
          <w:sz w:val="26"/>
          <w:szCs w:val="24"/>
        </w:rPr>
        <w:t>t</w:t>
      </w:r>
      <w:r w:rsidRPr="00912E67">
        <w:rPr>
          <w:spacing w:val="2"/>
          <w:w w:val="102"/>
          <w:sz w:val="26"/>
          <w:szCs w:val="24"/>
        </w:rPr>
        <w:t>r</w:t>
      </w:r>
      <w:r w:rsidRPr="00912E67">
        <w:rPr>
          <w:spacing w:val="-2"/>
          <w:w w:val="102"/>
          <w:sz w:val="26"/>
          <w:szCs w:val="24"/>
        </w:rPr>
        <w:t>l</w:t>
      </w:r>
      <w:r w:rsidRPr="00912E67">
        <w:rPr>
          <w:spacing w:val="1"/>
          <w:w w:val="102"/>
          <w:sz w:val="26"/>
          <w:szCs w:val="24"/>
        </w:rPr>
        <w:t>+</w:t>
      </w:r>
      <w:r w:rsidRPr="00912E67">
        <w:rPr>
          <w:w w:val="102"/>
          <w:sz w:val="26"/>
          <w:szCs w:val="24"/>
        </w:rPr>
        <w:t xml:space="preserve">S). </w:t>
      </w:r>
      <w:r w:rsidRPr="00912E67">
        <w:rPr>
          <w:spacing w:val="1"/>
          <w:w w:val="102"/>
          <w:sz w:val="26"/>
          <w:szCs w:val="24"/>
        </w:rPr>
        <w:t>D</w:t>
      </w:r>
      <w:r w:rsidRPr="00912E67">
        <w:rPr>
          <w:w w:val="102"/>
          <w:sz w:val="26"/>
          <w:szCs w:val="24"/>
        </w:rPr>
        <w:t>/</w:t>
      </w:r>
      <w:r w:rsidRPr="00912E67">
        <w:rPr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M</w:t>
      </w:r>
      <w:r w:rsidRPr="00912E67">
        <w:rPr>
          <w:sz w:val="26"/>
          <w:szCs w:val="24"/>
        </w:rPr>
        <w:t>ột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số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í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ngh</w:t>
      </w:r>
      <w:r w:rsidRPr="00912E67">
        <w:rPr>
          <w:spacing w:val="1"/>
          <w:sz w:val="26"/>
          <w:szCs w:val="24"/>
        </w:rPr>
        <w:t>iệ</w:t>
      </w:r>
      <w:r w:rsidRPr="00912E67">
        <w:rPr>
          <w:sz w:val="26"/>
          <w:szCs w:val="24"/>
        </w:rPr>
        <w:t>m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ảo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đư</w:t>
      </w:r>
      <w:r w:rsidRPr="00912E67">
        <w:rPr>
          <w:spacing w:val="1"/>
          <w:sz w:val="26"/>
          <w:szCs w:val="24"/>
        </w:rPr>
        <w:t>ợ</w:t>
      </w:r>
      <w:r w:rsidRPr="00912E67">
        <w:rPr>
          <w:sz w:val="26"/>
          <w:szCs w:val="24"/>
        </w:rPr>
        <w:t>c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hi</w:t>
      </w:r>
      <w:r w:rsidRPr="00912E67">
        <w:rPr>
          <w:sz w:val="26"/>
          <w:szCs w:val="24"/>
        </w:rPr>
        <w:t>ết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k</w:t>
      </w:r>
      <w:r w:rsidRPr="00912E67">
        <w:rPr>
          <w:sz w:val="26"/>
          <w:szCs w:val="24"/>
        </w:rPr>
        <w:t>ế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b</w:t>
      </w:r>
      <w:r w:rsidRPr="00912E67">
        <w:rPr>
          <w:sz w:val="26"/>
          <w:szCs w:val="24"/>
        </w:rPr>
        <w:t>ằng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p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ầ</w:t>
      </w:r>
      <w:r w:rsidRPr="00912E67">
        <w:rPr>
          <w:sz w:val="26"/>
          <w:szCs w:val="24"/>
        </w:rPr>
        <w:t>n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m</w:t>
      </w:r>
      <w:r w:rsidRPr="00912E67">
        <w:rPr>
          <w:spacing w:val="3"/>
          <w:sz w:val="26"/>
          <w:szCs w:val="24"/>
        </w:rPr>
        <w:t>ề</w:t>
      </w:r>
      <w:r w:rsidRPr="00912E67">
        <w:rPr>
          <w:sz w:val="26"/>
          <w:szCs w:val="24"/>
        </w:rPr>
        <w:t>m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-1"/>
          <w:w w:val="102"/>
          <w:sz w:val="26"/>
          <w:szCs w:val="24"/>
        </w:rPr>
        <w:t>C</w:t>
      </w:r>
      <w:r w:rsidRPr="00912E67">
        <w:rPr>
          <w:w w:val="102"/>
          <w:sz w:val="26"/>
          <w:szCs w:val="24"/>
        </w:rPr>
        <w:t>T</w:t>
      </w:r>
    </w:p>
    <w:p w:rsidR="00BC4AC2" w:rsidRPr="00981789" w:rsidRDefault="00BC4AC2" w:rsidP="005B362D">
      <w:pPr>
        <w:spacing w:before="120" w:after="120" w:line="360" w:lineRule="auto"/>
        <w:jc w:val="center"/>
        <w:rPr>
          <w:sz w:val="24"/>
          <w:szCs w:val="24"/>
        </w:rPr>
      </w:pPr>
      <w:r w:rsidRPr="00981789">
        <w:rPr>
          <w:noProof/>
          <w:sz w:val="24"/>
          <w:szCs w:val="24"/>
        </w:rPr>
        <w:lastRenderedPageBreak/>
        <w:drawing>
          <wp:inline distT="0" distB="0" distL="0" distR="0" wp14:anchorId="40B37129" wp14:editId="3F08FDB9">
            <wp:extent cx="3905250" cy="3406212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37102" cy="3433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376" w:rsidRPr="00912E67" w:rsidRDefault="00C82376" w:rsidP="005B362D">
      <w:pPr>
        <w:spacing w:before="120" w:after="120" w:line="360" w:lineRule="auto"/>
        <w:jc w:val="center"/>
        <w:rPr>
          <w:sz w:val="26"/>
          <w:szCs w:val="24"/>
        </w:rPr>
      </w:pPr>
      <w:r w:rsidRPr="00912E67">
        <w:rPr>
          <w:sz w:val="26"/>
          <w:szCs w:val="24"/>
        </w:rPr>
        <w:t xml:space="preserve">Hình 4: </w:t>
      </w:r>
      <w:r w:rsidR="00416238" w:rsidRPr="00912E67">
        <w:rPr>
          <w:sz w:val="26"/>
          <w:szCs w:val="24"/>
        </w:rPr>
        <w:t>Ứng dụng mạch cầu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2"/>
        <w:gridCol w:w="4866"/>
      </w:tblGrid>
      <w:tr w:rsidR="00981789" w:rsidRPr="00981789" w:rsidTr="005B362D">
        <w:tc>
          <w:tcPr>
            <w:tcW w:w="4822" w:type="dxa"/>
          </w:tcPr>
          <w:p w:rsidR="00685F65" w:rsidRPr="00981789" w:rsidRDefault="00685F65" w:rsidP="005B362D">
            <w:pPr>
              <w:spacing w:before="120" w:after="120" w:line="360" w:lineRule="auto"/>
              <w:rPr>
                <w:sz w:val="24"/>
                <w:szCs w:val="24"/>
              </w:rPr>
            </w:pPr>
            <w:r w:rsidRPr="00981789">
              <w:rPr>
                <w:noProof/>
                <w:sz w:val="24"/>
                <w:szCs w:val="24"/>
              </w:rPr>
              <w:drawing>
                <wp:inline distT="0" distB="0" distL="0" distR="0" wp14:anchorId="58764626" wp14:editId="4C6E0329">
                  <wp:extent cx="2990850" cy="3782368"/>
                  <wp:effectExtent l="0" t="0" r="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8464" cy="3791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F65" w:rsidRPr="00981789" w:rsidRDefault="00685F65" w:rsidP="005B362D">
            <w:pPr>
              <w:spacing w:before="120" w:after="120" w:line="360" w:lineRule="auto"/>
              <w:jc w:val="center"/>
              <w:rPr>
                <w:sz w:val="24"/>
                <w:szCs w:val="24"/>
              </w:rPr>
            </w:pPr>
            <w:r w:rsidRPr="00912E67">
              <w:rPr>
                <w:sz w:val="26"/>
                <w:szCs w:val="24"/>
              </w:rPr>
              <w:t xml:space="preserve">Hình </w:t>
            </w:r>
            <w:r w:rsidR="00DA1B8D" w:rsidRPr="00912E67">
              <w:rPr>
                <w:sz w:val="26"/>
                <w:szCs w:val="24"/>
              </w:rPr>
              <w:t>5</w:t>
            </w:r>
            <w:r w:rsidRPr="00912E67">
              <w:rPr>
                <w:sz w:val="26"/>
                <w:szCs w:val="24"/>
              </w:rPr>
              <w:t>: Phân tích mạch chỉnh lưu cầu</w:t>
            </w:r>
          </w:p>
        </w:tc>
        <w:tc>
          <w:tcPr>
            <w:tcW w:w="4866" w:type="dxa"/>
          </w:tcPr>
          <w:p w:rsidR="00685F65" w:rsidRPr="00981789" w:rsidRDefault="00685F65" w:rsidP="005B362D">
            <w:pPr>
              <w:spacing w:before="120" w:after="120" w:line="360" w:lineRule="auto"/>
              <w:rPr>
                <w:sz w:val="24"/>
                <w:szCs w:val="24"/>
              </w:rPr>
            </w:pPr>
          </w:p>
          <w:p w:rsidR="00685F65" w:rsidRPr="00981789" w:rsidRDefault="00912E67" w:rsidP="005B362D">
            <w:pPr>
              <w:spacing w:before="120" w:after="120" w:line="360" w:lineRule="auto"/>
              <w:jc w:val="center"/>
              <w:rPr>
                <w:sz w:val="24"/>
                <w:szCs w:val="24"/>
              </w:rPr>
            </w:pPr>
            <w:r w:rsidRPr="00981789">
              <w:rPr>
                <w:noProof/>
                <w:sz w:val="24"/>
                <w:szCs w:val="24"/>
              </w:rPr>
              <w:drawing>
                <wp:inline distT="0" distB="0" distL="0" distR="0" wp14:anchorId="539082CC" wp14:editId="69F69B4E">
                  <wp:extent cx="3019425" cy="314824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6555" cy="3166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85F65" w:rsidRPr="00912E67">
              <w:rPr>
                <w:sz w:val="26"/>
                <w:szCs w:val="24"/>
              </w:rPr>
              <w:t xml:space="preserve">Hình </w:t>
            </w:r>
            <w:r w:rsidR="00DA1B8D" w:rsidRPr="00912E67">
              <w:rPr>
                <w:sz w:val="26"/>
                <w:szCs w:val="24"/>
              </w:rPr>
              <w:t>6</w:t>
            </w:r>
            <w:r w:rsidR="00685F65" w:rsidRPr="00912E67">
              <w:rPr>
                <w:sz w:val="26"/>
                <w:szCs w:val="24"/>
              </w:rPr>
              <w:t>: Mạch đèn cầu thang</w:t>
            </w:r>
          </w:p>
        </w:tc>
      </w:tr>
    </w:tbl>
    <w:p w:rsidR="00685F65" w:rsidRPr="00981789" w:rsidRDefault="00685F65" w:rsidP="005B362D">
      <w:pPr>
        <w:spacing w:before="120" w:after="120" w:line="360" w:lineRule="auto"/>
        <w:rPr>
          <w:sz w:val="24"/>
          <w:szCs w:val="24"/>
        </w:rPr>
      </w:pPr>
    </w:p>
    <w:p w:rsidR="00BC4AC2" w:rsidRPr="00981789" w:rsidRDefault="00BC4AC2" w:rsidP="005B362D">
      <w:pPr>
        <w:spacing w:before="120" w:after="120" w:line="360" w:lineRule="auto"/>
        <w:jc w:val="center"/>
        <w:rPr>
          <w:sz w:val="24"/>
          <w:szCs w:val="24"/>
        </w:rPr>
      </w:pPr>
      <w:r w:rsidRPr="00981789">
        <w:rPr>
          <w:noProof/>
          <w:sz w:val="24"/>
          <w:szCs w:val="24"/>
        </w:rPr>
        <w:lastRenderedPageBreak/>
        <w:drawing>
          <wp:inline distT="0" distB="0" distL="0" distR="0" wp14:anchorId="306F028C" wp14:editId="2DC190B9">
            <wp:extent cx="6010168" cy="45243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77072" cy="457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F65" w:rsidRPr="00981789" w:rsidRDefault="00685F65" w:rsidP="005B362D">
      <w:pPr>
        <w:spacing w:before="120" w:after="120" w:line="360" w:lineRule="auto"/>
        <w:jc w:val="center"/>
        <w:rPr>
          <w:sz w:val="24"/>
          <w:szCs w:val="24"/>
        </w:rPr>
      </w:pPr>
      <w:r w:rsidRPr="00981789">
        <w:rPr>
          <w:sz w:val="24"/>
          <w:szCs w:val="24"/>
        </w:rPr>
        <w:t>Hình</w:t>
      </w:r>
      <w:r w:rsidR="00870E24" w:rsidRPr="00981789">
        <w:rPr>
          <w:sz w:val="24"/>
          <w:szCs w:val="24"/>
        </w:rPr>
        <w:t xml:space="preserve"> 7: Lưu đồ lập trình cho vi điều khiển</w:t>
      </w:r>
    </w:p>
    <w:tbl>
      <w:tblPr>
        <w:tblStyle w:val="TableGrid"/>
        <w:tblW w:w="0" w:type="auto"/>
        <w:tblInd w:w="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0"/>
        <w:gridCol w:w="4815"/>
      </w:tblGrid>
      <w:tr w:rsidR="00981789" w:rsidRPr="00981789" w:rsidTr="00AA3FDD">
        <w:tc>
          <w:tcPr>
            <w:tcW w:w="4839" w:type="dxa"/>
          </w:tcPr>
          <w:p w:rsidR="00870E24" w:rsidRPr="00981789" w:rsidRDefault="00870E24" w:rsidP="005B362D">
            <w:pPr>
              <w:tabs>
                <w:tab w:val="left" w:pos="4952"/>
              </w:tabs>
              <w:spacing w:before="120" w:after="120" w:line="360" w:lineRule="auto"/>
              <w:jc w:val="center"/>
              <w:rPr>
                <w:sz w:val="24"/>
                <w:szCs w:val="24"/>
              </w:rPr>
            </w:pPr>
            <w:r w:rsidRPr="00981789">
              <w:rPr>
                <w:noProof/>
                <w:sz w:val="24"/>
                <w:szCs w:val="24"/>
              </w:rPr>
              <w:drawing>
                <wp:inline distT="0" distB="0" distL="0" distR="0" wp14:anchorId="75D9D734" wp14:editId="4121E977">
                  <wp:extent cx="2867025" cy="2777290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150" cy="2791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0E24" w:rsidRPr="00981789" w:rsidRDefault="00870E24" w:rsidP="005B362D">
            <w:pPr>
              <w:tabs>
                <w:tab w:val="left" w:pos="4952"/>
              </w:tabs>
              <w:spacing w:before="120" w:after="120" w:line="360" w:lineRule="auto"/>
              <w:jc w:val="center"/>
              <w:rPr>
                <w:sz w:val="24"/>
                <w:szCs w:val="24"/>
              </w:rPr>
            </w:pPr>
            <w:r w:rsidRPr="00912E67">
              <w:rPr>
                <w:sz w:val="26"/>
                <w:szCs w:val="24"/>
              </w:rPr>
              <w:t xml:space="preserve">Hình 8: Thiết kế </w:t>
            </w:r>
            <w:r w:rsidR="009B7C64" w:rsidRPr="00912E67">
              <w:rPr>
                <w:sz w:val="26"/>
                <w:szCs w:val="24"/>
              </w:rPr>
              <w:t xml:space="preserve">và chế tác </w:t>
            </w:r>
            <w:r w:rsidRPr="00912E67">
              <w:rPr>
                <w:sz w:val="26"/>
                <w:szCs w:val="24"/>
              </w:rPr>
              <w:t>mạch in cho robot tự hành</w:t>
            </w:r>
          </w:p>
        </w:tc>
        <w:tc>
          <w:tcPr>
            <w:tcW w:w="4839" w:type="dxa"/>
          </w:tcPr>
          <w:p w:rsidR="00870E24" w:rsidRPr="00981789" w:rsidRDefault="00870E24" w:rsidP="005B362D">
            <w:pPr>
              <w:spacing w:before="120" w:after="120" w:line="360" w:lineRule="auto"/>
              <w:jc w:val="center"/>
              <w:rPr>
                <w:sz w:val="24"/>
                <w:szCs w:val="24"/>
              </w:rPr>
            </w:pPr>
            <w:r w:rsidRPr="00981789">
              <w:rPr>
                <w:noProof/>
                <w:sz w:val="24"/>
                <w:szCs w:val="24"/>
              </w:rPr>
              <w:drawing>
                <wp:inline distT="0" distB="0" distL="0" distR="0" wp14:anchorId="4D065292" wp14:editId="069A8ACD">
                  <wp:extent cx="2909200" cy="2647950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320" cy="2669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0E24" w:rsidRPr="00981789" w:rsidRDefault="00870E24" w:rsidP="005B362D">
            <w:pPr>
              <w:tabs>
                <w:tab w:val="left" w:pos="4952"/>
              </w:tabs>
              <w:spacing w:before="120" w:after="120" w:line="360" w:lineRule="auto"/>
              <w:jc w:val="center"/>
              <w:rPr>
                <w:sz w:val="24"/>
                <w:szCs w:val="24"/>
              </w:rPr>
            </w:pPr>
            <w:r w:rsidRPr="00912E67">
              <w:rPr>
                <w:sz w:val="26"/>
                <w:szCs w:val="24"/>
              </w:rPr>
              <w:t>Hình 9: Sản phẩm sau khi thiết kế</w:t>
            </w:r>
          </w:p>
        </w:tc>
      </w:tr>
    </w:tbl>
    <w:p w:rsidR="006E39CC" w:rsidRPr="00981789" w:rsidRDefault="006E39CC" w:rsidP="005B362D">
      <w:pPr>
        <w:spacing w:before="120" w:after="120" w:line="360" w:lineRule="auto"/>
        <w:rPr>
          <w:sz w:val="24"/>
          <w:szCs w:val="24"/>
        </w:rPr>
        <w:sectPr w:rsidR="006E39CC" w:rsidRPr="00981789" w:rsidSect="00CF6CCE">
          <w:headerReference w:type="default" r:id="rId17"/>
          <w:footerReference w:type="default" r:id="rId18"/>
          <w:pgSz w:w="12240" w:h="15840"/>
          <w:pgMar w:top="851" w:right="1134" w:bottom="1134" w:left="1418" w:header="709" w:footer="807" w:gutter="0"/>
          <w:cols w:space="720"/>
        </w:sectPr>
      </w:pPr>
    </w:p>
    <w:p w:rsidR="0063460E" w:rsidRPr="00912E67" w:rsidRDefault="00D7623D" w:rsidP="005B362D">
      <w:pPr>
        <w:spacing w:before="120" w:after="120" w:line="360" w:lineRule="auto"/>
        <w:rPr>
          <w:sz w:val="26"/>
          <w:szCs w:val="24"/>
        </w:rPr>
      </w:pPr>
      <w:r w:rsidRPr="00912E67">
        <w:rPr>
          <w:b/>
          <w:sz w:val="26"/>
          <w:szCs w:val="24"/>
        </w:rPr>
        <w:lastRenderedPageBreak/>
        <w:t>6.</w:t>
      </w:r>
      <w:r w:rsidRPr="00912E67">
        <w:rPr>
          <w:b/>
          <w:spacing w:val="4"/>
          <w:sz w:val="26"/>
          <w:szCs w:val="24"/>
        </w:rPr>
        <w:t xml:space="preserve"> </w:t>
      </w:r>
      <w:r w:rsidRPr="00912E67">
        <w:rPr>
          <w:b/>
          <w:sz w:val="26"/>
          <w:szCs w:val="24"/>
        </w:rPr>
        <w:t>Kết</w:t>
      </w:r>
      <w:r w:rsidRPr="00912E67">
        <w:rPr>
          <w:b/>
          <w:spacing w:val="8"/>
          <w:sz w:val="26"/>
          <w:szCs w:val="24"/>
        </w:rPr>
        <w:t xml:space="preserve"> </w:t>
      </w:r>
      <w:r w:rsidRPr="00912E67">
        <w:rPr>
          <w:b/>
          <w:w w:val="102"/>
          <w:sz w:val="26"/>
          <w:szCs w:val="24"/>
        </w:rPr>
        <w:t>luận</w:t>
      </w:r>
    </w:p>
    <w:p w:rsidR="00A102FB" w:rsidRDefault="00D7623D" w:rsidP="005B362D">
      <w:pPr>
        <w:spacing w:before="120" w:after="120" w:line="360" w:lineRule="auto"/>
        <w:ind w:firstLine="720"/>
        <w:jc w:val="both"/>
        <w:rPr>
          <w:w w:val="102"/>
          <w:sz w:val="26"/>
          <w:szCs w:val="24"/>
        </w:rPr>
      </w:pPr>
      <w:r w:rsidRPr="00912E67">
        <w:rPr>
          <w:sz w:val="26"/>
          <w:szCs w:val="24"/>
        </w:rPr>
        <w:t>Năng</w:t>
      </w:r>
      <w:r w:rsidRPr="00912E67">
        <w:rPr>
          <w:spacing w:val="33"/>
          <w:sz w:val="26"/>
          <w:szCs w:val="24"/>
        </w:rPr>
        <w:t xml:space="preserve"> </w:t>
      </w:r>
      <w:r w:rsidRPr="00912E67">
        <w:rPr>
          <w:sz w:val="26"/>
          <w:szCs w:val="24"/>
        </w:rPr>
        <w:t>lực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ự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học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à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z w:val="26"/>
          <w:szCs w:val="24"/>
        </w:rPr>
        <w:t>khả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ă</w:t>
      </w:r>
      <w:r w:rsidRPr="00912E67">
        <w:rPr>
          <w:sz w:val="26"/>
          <w:szCs w:val="24"/>
        </w:rPr>
        <w:t>ng</w:t>
      </w:r>
      <w:r w:rsidRPr="00912E67">
        <w:rPr>
          <w:spacing w:val="33"/>
          <w:sz w:val="26"/>
          <w:szCs w:val="24"/>
        </w:rPr>
        <w:t xml:space="preserve"> </w:t>
      </w:r>
      <w:r w:rsidRPr="00912E67">
        <w:rPr>
          <w:sz w:val="26"/>
          <w:szCs w:val="24"/>
        </w:rPr>
        <w:t>tự</w:t>
      </w:r>
      <w:r w:rsidRPr="00912E67">
        <w:rPr>
          <w:spacing w:val="27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ì</w:t>
      </w:r>
      <w:r w:rsidRPr="00912E67">
        <w:rPr>
          <w:sz w:val="26"/>
          <w:szCs w:val="24"/>
        </w:rPr>
        <w:t>m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ò</w:t>
      </w:r>
      <w:r w:rsidRPr="00912E67">
        <w:rPr>
          <w:sz w:val="26"/>
          <w:szCs w:val="24"/>
        </w:rPr>
        <w:t>i,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z w:val="26"/>
          <w:szCs w:val="24"/>
        </w:rPr>
        <w:t>nhận</w:t>
      </w:r>
      <w:r w:rsidRPr="00912E67">
        <w:rPr>
          <w:spacing w:val="33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ứ</w:t>
      </w:r>
      <w:r w:rsidRPr="00912E67">
        <w:rPr>
          <w:sz w:val="26"/>
          <w:szCs w:val="24"/>
        </w:rPr>
        <w:t>c</w:t>
      </w:r>
      <w:r w:rsidRPr="00912E67">
        <w:rPr>
          <w:spacing w:val="3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à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vận</w:t>
      </w:r>
      <w:r w:rsidRPr="00912E67">
        <w:rPr>
          <w:spacing w:val="30"/>
          <w:sz w:val="26"/>
          <w:szCs w:val="24"/>
        </w:rPr>
        <w:t xml:space="preserve"> </w:t>
      </w:r>
      <w:r w:rsidRPr="00912E67">
        <w:rPr>
          <w:sz w:val="26"/>
          <w:szCs w:val="24"/>
        </w:rPr>
        <w:t>dụng</w:t>
      </w:r>
      <w:r w:rsidRPr="00912E67">
        <w:rPr>
          <w:spacing w:val="33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k</w:t>
      </w:r>
      <w:r w:rsidRPr="00912E67">
        <w:rPr>
          <w:spacing w:val="1"/>
          <w:w w:val="102"/>
          <w:sz w:val="26"/>
          <w:szCs w:val="24"/>
        </w:rPr>
        <w:t>iế</w:t>
      </w:r>
      <w:r w:rsidRPr="00912E67">
        <w:rPr>
          <w:w w:val="102"/>
          <w:sz w:val="26"/>
          <w:szCs w:val="24"/>
        </w:rPr>
        <w:t xml:space="preserve">n </w:t>
      </w:r>
      <w:r w:rsidRPr="00912E67">
        <w:rPr>
          <w:sz w:val="26"/>
          <w:szCs w:val="24"/>
        </w:rPr>
        <w:t>th</w:t>
      </w:r>
      <w:r w:rsidRPr="00912E67">
        <w:rPr>
          <w:spacing w:val="1"/>
          <w:sz w:val="26"/>
          <w:szCs w:val="24"/>
        </w:rPr>
        <w:t>ứ</w:t>
      </w:r>
      <w:r w:rsidRPr="00912E67">
        <w:rPr>
          <w:sz w:val="26"/>
          <w:szCs w:val="24"/>
        </w:rPr>
        <w:t>c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pacing w:val="-1"/>
          <w:sz w:val="26"/>
          <w:szCs w:val="24"/>
        </w:rPr>
        <w:t>à</w:t>
      </w:r>
      <w:r w:rsidRPr="00912E67">
        <w:rPr>
          <w:sz w:val="26"/>
          <w:szCs w:val="24"/>
        </w:rPr>
        <w:t>o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tì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h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huống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ớ</w:t>
      </w:r>
      <w:r w:rsidRPr="00912E67">
        <w:rPr>
          <w:sz w:val="26"/>
          <w:szCs w:val="24"/>
        </w:rPr>
        <w:t>i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ho</w:t>
      </w:r>
      <w:r w:rsidRPr="00912E67">
        <w:rPr>
          <w:spacing w:val="1"/>
          <w:sz w:val="26"/>
          <w:szCs w:val="24"/>
        </w:rPr>
        <w:t>ặ</w:t>
      </w:r>
      <w:r w:rsidRPr="00912E67">
        <w:rPr>
          <w:sz w:val="26"/>
          <w:szCs w:val="24"/>
        </w:rPr>
        <w:t>c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ư</w:t>
      </w:r>
      <w:r w:rsidRPr="00912E67">
        <w:rPr>
          <w:sz w:val="26"/>
          <w:szCs w:val="24"/>
        </w:rPr>
        <w:t>ơng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t</w:t>
      </w:r>
      <w:r w:rsidRPr="00912E67">
        <w:rPr>
          <w:sz w:val="26"/>
          <w:szCs w:val="24"/>
        </w:rPr>
        <w:t>ự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pacing w:val="-2"/>
          <w:sz w:val="26"/>
          <w:szCs w:val="24"/>
        </w:rPr>
        <w:t>ớ</w:t>
      </w:r>
      <w:r w:rsidRPr="00912E67">
        <w:rPr>
          <w:sz w:val="26"/>
          <w:szCs w:val="24"/>
        </w:rPr>
        <w:t>i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ấ</w:t>
      </w:r>
      <w:r w:rsidRPr="00912E67">
        <w:rPr>
          <w:sz w:val="26"/>
          <w:szCs w:val="24"/>
        </w:rPr>
        <w:t>t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lượng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-2"/>
          <w:sz w:val="26"/>
          <w:szCs w:val="24"/>
        </w:rPr>
        <w:t>a</w:t>
      </w:r>
      <w:r w:rsidRPr="00912E67">
        <w:rPr>
          <w:spacing w:val="1"/>
          <w:sz w:val="26"/>
          <w:szCs w:val="24"/>
        </w:rPr>
        <w:t>o</w:t>
      </w:r>
      <w:r w:rsidRPr="00912E67">
        <w:rPr>
          <w:sz w:val="26"/>
          <w:szCs w:val="24"/>
        </w:rPr>
        <w:t>.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pacing w:val="-2"/>
          <w:sz w:val="26"/>
          <w:szCs w:val="24"/>
        </w:rPr>
        <w:t>ă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l</w:t>
      </w:r>
      <w:r w:rsidRPr="00912E67">
        <w:rPr>
          <w:spacing w:val="1"/>
          <w:sz w:val="26"/>
          <w:szCs w:val="24"/>
        </w:rPr>
        <w:t>ự</w:t>
      </w:r>
      <w:r w:rsidRPr="00912E67">
        <w:rPr>
          <w:sz w:val="26"/>
          <w:szCs w:val="24"/>
        </w:rPr>
        <w:t>c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tự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học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z w:val="26"/>
          <w:szCs w:val="24"/>
        </w:rPr>
        <w:t>à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ăng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l</w:t>
      </w:r>
      <w:r w:rsidRPr="00912E67">
        <w:rPr>
          <w:spacing w:val="1"/>
          <w:w w:val="102"/>
          <w:sz w:val="26"/>
          <w:szCs w:val="24"/>
        </w:rPr>
        <w:t>ự</w:t>
      </w:r>
      <w:r w:rsidRPr="00912E67">
        <w:rPr>
          <w:w w:val="102"/>
          <w:sz w:val="26"/>
          <w:szCs w:val="24"/>
        </w:rPr>
        <w:t xml:space="preserve">c </w:t>
      </w:r>
      <w:r w:rsidRPr="00912E67">
        <w:rPr>
          <w:sz w:val="26"/>
          <w:szCs w:val="24"/>
        </w:rPr>
        <w:t>hết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sức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quan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r</w:t>
      </w:r>
      <w:r w:rsidRPr="00912E67">
        <w:rPr>
          <w:sz w:val="26"/>
          <w:szCs w:val="24"/>
        </w:rPr>
        <w:t>ọng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à</w:t>
      </w:r>
      <w:r w:rsidRPr="00912E67">
        <w:rPr>
          <w:spacing w:val="9"/>
          <w:sz w:val="26"/>
          <w:szCs w:val="24"/>
        </w:rPr>
        <w:t xml:space="preserve"> </w:t>
      </w:r>
      <w:r w:rsidR="005A0886" w:rsidRPr="00912E67">
        <w:rPr>
          <w:spacing w:val="2"/>
          <w:sz w:val="26"/>
          <w:szCs w:val="24"/>
        </w:rPr>
        <w:t>SV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ần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phải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có.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Từ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th</w:t>
      </w:r>
      <w:r w:rsidRPr="00912E67">
        <w:rPr>
          <w:spacing w:val="1"/>
          <w:sz w:val="26"/>
          <w:szCs w:val="24"/>
        </w:rPr>
        <w:t>ự</w:t>
      </w:r>
      <w:r w:rsidRPr="00912E67">
        <w:rPr>
          <w:sz w:val="26"/>
          <w:szCs w:val="24"/>
        </w:rPr>
        <w:t>c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trạng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d</w:t>
      </w:r>
      <w:r w:rsidRPr="00912E67">
        <w:rPr>
          <w:sz w:val="26"/>
          <w:szCs w:val="24"/>
        </w:rPr>
        <w:t>ạy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học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và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ệc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tự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ọ</w:t>
      </w:r>
      <w:r w:rsidRPr="00912E67">
        <w:rPr>
          <w:sz w:val="26"/>
          <w:szCs w:val="24"/>
        </w:rPr>
        <w:t>c</w:t>
      </w:r>
      <w:r w:rsidRPr="00912E67">
        <w:rPr>
          <w:spacing w:val="12"/>
          <w:sz w:val="26"/>
          <w:szCs w:val="24"/>
        </w:rPr>
        <w:t xml:space="preserve"> </w:t>
      </w:r>
      <w:r w:rsidR="005A0886" w:rsidRPr="00912E67">
        <w:rPr>
          <w:sz w:val="26"/>
          <w:szCs w:val="24"/>
        </w:rPr>
        <w:t>ngành điện, điện tử</w:t>
      </w:r>
      <w:r w:rsidRPr="00912E67">
        <w:rPr>
          <w:w w:val="10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ủ</w:t>
      </w:r>
      <w:r w:rsidRPr="00912E67">
        <w:rPr>
          <w:sz w:val="26"/>
          <w:szCs w:val="24"/>
        </w:rPr>
        <w:t>a</w:t>
      </w:r>
      <w:r w:rsidRPr="00912E67">
        <w:rPr>
          <w:spacing w:val="29"/>
          <w:sz w:val="26"/>
          <w:szCs w:val="24"/>
        </w:rPr>
        <w:t xml:space="preserve"> </w:t>
      </w:r>
      <w:r w:rsidRPr="00912E67">
        <w:rPr>
          <w:sz w:val="26"/>
          <w:szCs w:val="24"/>
        </w:rPr>
        <w:t>sinh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viên</w:t>
      </w:r>
      <w:r w:rsidRPr="00912E67">
        <w:rPr>
          <w:spacing w:val="31"/>
          <w:sz w:val="26"/>
          <w:szCs w:val="24"/>
        </w:rPr>
        <w:t xml:space="preserve"> </w:t>
      </w:r>
      <w:r w:rsidR="005A0886" w:rsidRPr="00912E67">
        <w:rPr>
          <w:spacing w:val="31"/>
          <w:sz w:val="26"/>
          <w:szCs w:val="24"/>
        </w:rPr>
        <w:t xml:space="preserve">tại trường </w:t>
      </w:r>
      <w:r w:rsidRPr="00912E67">
        <w:rPr>
          <w:sz w:val="26"/>
          <w:szCs w:val="24"/>
        </w:rPr>
        <w:t>h</w:t>
      </w:r>
      <w:r w:rsidRPr="00912E67">
        <w:rPr>
          <w:spacing w:val="-2"/>
          <w:sz w:val="26"/>
          <w:szCs w:val="24"/>
        </w:rPr>
        <w:t>i</w:t>
      </w:r>
      <w:r w:rsidRPr="00912E67">
        <w:rPr>
          <w:sz w:val="26"/>
          <w:szCs w:val="24"/>
        </w:rPr>
        <w:t>ện</w:t>
      </w:r>
      <w:r w:rsidRPr="00912E67">
        <w:rPr>
          <w:spacing w:val="32"/>
          <w:sz w:val="26"/>
          <w:szCs w:val="24"/>
        </w:rPr>
        <w:t xml:space="preserve"> </w:t>
      </w:r>
      <w:r w:rsidRPr="00912E67">
        <w:rPr>
          <w:sz w:val="26"/>
          <w:szCs w:val="24"/>
        </w:rPr>
        <w:t>nay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chúng</w:t>
      </w:r>
      <w:r w:rsidRPr="00912E67">
        <w:rPr>
          <w:spacing w:val="34"/>
          <w:sz w:val="26"/>
          <w:szCs w:val="24"/>
        </w:rPr>
        <w:t xml:space="preserve"> </w:t>
      </w:r>
      <w:r w:rsidRPr="00912E67">
        <w:rPr>
          <w:sz w:val="26"/>
          <w:szCs w:val="24"/>
        </w:rPr>
        <w:t>ta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ần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phải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có</w:t>
      </w:r>
      <w:r w:rsidRPr="00912E67">
        <w:rPr>
          <w:spacing w:val="28"/>
          <w:sz w:val="26"/>
          <w:szCs w:val="24"/>
        </w:rPr>
        <w:t xml:space="preserve"> </w:t>
      </w:r>
      <w:r w:rsidRPr="00912E67">
        <w:rPr>
          <w:sz w:val="26"/>
          <w:szCs w:val="24"/>
        </w:rPr>
        <w:t>nh</w:t>
      </w:r>
      <w:r w:rsidRPr="00912E67">
        <w:rPr>
          <w:spacing w:val="1"/>
          <w:sz w:val="26"/>
          <w:szCs w:val="24"/>
        </w:rPr>
        <w:t>iề</w:t>
      </w:r>
      <w:r w:rsidRPr="00912E67">
        <w:rPr>
          <w:sz w:val="26"/>
          <w:szCs w:val="24"/>
        </w:rPr>
        <w:t>u</w:t>
      </w:r>
      <w:r w:rsidRPr="00912E67">
        <w:rPr>
          <w:spacing w:val="33"/>
          <w:sz w:val="26"/>
          <w:szCs w:val="24"/>
        </w:rPr>
        <w:t xml:space="preserve"> </w:t>
      </w:r>
      <w:r w:rsidRPr="00912E67">
        <w:rPr>
          <w:sz w:val="26"/>
          <w:szCs w:val="24"/>
        </w:rPr>
        <w:t>biện</w:t>
      </w:r>
      <w:r w:rsidRPr="00912E67">
        <w:rPr>
          <w:spacing w:val="31"/>
          <w:sz w:val="26"/>
          <w:szCs w:val="24"/>
        </w:rPr>
        <w:t xml:space="preserve"> </w:t>
      </w:r>
      <w:r w:rsidRPr="00912E67">
        <w:rPr>
          <w:sz w:val="26"/>
          <w:szCs w:val="24"/>
        </w:rPr>
        <w:t>p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áp</w:t>
      </w:r>
      <w:r w:rsidRPr="00912E67">
        <w:rPr>
          <w:spacing w:val="33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 xml:space="preserve">để </w:t>
      </w:r>
      <w:r w:rsidRPr="00912E67">
        <w:rPr>
          <w:sz w:val="26"/>
          <w:szCs w:val="24"/>
        </w:rPr>
        <w:t>nâng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z w:val="26"/>
          <w:szCs w:val="24"/>
        </w:rPr>
        <w:t>cao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hơn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pacing w:val="-1"/>
          <w:sz w:val="26"/>
          <w:szCs w:val="24"/>
        </w:rPr>
        <w:t>ữ</w:t>
      </w:r>
      <w:r w:rsidRPr="00912E67">
        <w:rPr>
          <w:sz w:val="26"/>
          <w:szCs w:val="24"/>
        </w:rPr>
        <w:t>a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năng</w:t>
      </w:r>
      <w:r w:rsidRPr="00912E67">
        <w:rPr>
          <w:spacing w:val="13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l</w:t>
      </w:r>
      <w:r w:rsidRPr="00912E67">
        <w:rPr>
          <w:spacing w:val="-1"/>
          <w:sz w:val="26"/>
          <w:szCs w:val="24"/>
        </w:rPr>
        <w:t>ự</w:t>
      </w:r>
      <w:r w:rsidRPr="00912E67">
        <w:rPr>
          <w:sz w:val="26"/>
          <w:szCs w:val="24"/>
        </w:rPr>
        <w:t>c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ự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học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o</w:t>
      </w:r>
      <w:r w:rsidRPr="00912E67">
        <w:rPr>
          <w:spacing w:val="10"/>
          <w:sz w:val="26"/>
          <w:szCs w:val="24"/>
        </w:rPr>
        <w:t xml:space="preserve"> </w:t>
      </w:r>
      <w:r w:rsidR="005A0886" w:rsidRPr="00912E67">
        <w:rPr>
          <w:sz w:val="26"/>
          <w:szCs w:val="24"/>
        </w:rPr>
        <w:t>SV</w:t>
      </w:r>
      <w:r w:rsidRPr="00912E67">
        <w:rPr>
          <w:sz w:val="26"/>
          <w:szCs w:val="24"/>
        </w:rPr>
        <w:t>.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z w:val="26"/>
          <w:szCs w:val="24"/>
        </w:rPr>
        <w:t>Đối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với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t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z w:val="26"/>
          <w:szCs w:val="24"/>
        </w:rPr>
        <w:t>ôn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ọ</w:t>
      </w:r>
      <w:r w:rsidRPr="00912E67">
        <w:rPr>
          <w:sz w:val="26"/>
          <w:szCs w:val="24"/>
        </w:rPr>
        <w:t>c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ực</w:t>
      </w:r>
      <w:r w:rsidRPr="00912E67">
        <w:rPr>
          <w:spacing w:val="12"/>
          <w:sz w:val="26"/>
          <w:szCs w:val="24"/>
        </w:rPr>
        <w:t xml:space="preserve"> </w:t>
      </w:r>
      <w:r w:rsidRPr="00912E67">
        <w:rPr>
          <w:sz w:val="26"/>
          <w:szCs w:val="24"/>
        </w:rPr>
        <w:t>ngh</w:t>
      </w:r>
      <w:r w:rsidRPr="00912E67">
        <w:rPr>
          <w:spacing w:val="1"/>
          <w:sz w:val="26"/>
          <w:szCs w:val="24"/>
        </w:rPr>
        <w:t>iệ</w:t>
      </w:r>
      <w:r w:rsidRPr="00912E67">
        <w:rPr>
          <w:sz w:val="26"/>
          <w:szCs w:val="24"/>
        </w:rPr>
        <w:t>m</w:t>
      </w:r>
      <w:r w:rsidRPr="00912E67">
        <w:rPr>
          <w:spacing w:val="14"/>
          <w:sz w:val="26"/>
          <w:szCs w:val="24"/>
        </w:rPr>
        <w:t xml:space="preserve"> </w:t>
      </w:r>
      <w:r w:rsidRPr="00912E67">
        <w:rPr>
          <w:spacing w:val="1"/>
          <w:w w:val="102"/>
          <w:sz w:val="26"/>
          <w:szCs w:val="24"/>
        </w:rPr>
        <w:t>n</w:t>
      </w:r>
      <w:r w:rsidRPr="00912E67">
        <w:rPr>
          <w:w w:val="102"/>
          <w:sz w:val="26"/>
          <w:szCs w:val="24"/>
        </w:rPr>
        <w:t xml:space="preserve">hư </w:t>
      </w:r>
      <w:r w:rsidR="005A0886" w:rsidRPr="00912E67">
        <w:rPr>
          <w:sz w:val="26"/>
          <w:szCs w:val="24"/>
        </w:rPr>
        <w:t>lĩnh vực chuyên ngành kỹ thuật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thì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việ</w:t>
      </w:r>
      <w:r w:rsidRPr="00912E67">
        <w:rPr>
          <w:sz w:val="26"/>
          <w:szCs w:val="24"/>
        </w:rPr>
        <w:t>c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sử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dụng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các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í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ngh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ệm</w:t>
      </w:r>
      <w:r w:rsidRPr="00912E67">
        <w:rPr>
          <w:spacing w:val="26"/>
          <w:sz w:val="26"/>
          <w:szCs w:val="24"/>
        </w:rPr>
        <w:t xml:space="preserve"> </w:t>
      </w:r>
      <w:r w:rsidRPr="00912E67">
        <w:rPr>
          <w:sz w:val="26"/>
          <w:szCs w:val="24"/>
        </w:rPr>
        <w:t>là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r</w:t>
      </w:r>
      <w:r w:rsidRPr="00912E67">
        <w:rPr>
          <w:spacing w:val="1"/>
          <w:sz w:val="26"/>
          <w:szCs w:val="24"/>
        </w:rPr>
        <w:t>ấ</w:t>
      </w:r>
      <w:r w:rsidRPr="00912E67">
        <w:rPr>
          <w:sz w:val="26"/>
          <w:szCs w:val="24"/>
        </w:rPr>
        <w:t>t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q</w:t>
      </w:r>
      <w:r w:rsidRPr="00912E67">
        <w:rPr>
          <w:spacing w:val="1"/>
          <w:sz w:val="26"/>
          <w:szCs w:val="24"/>
        </w:rPr>
        <w:t>u</w:t>
      </w:r>
      <w:r w:rsidRPr="00912E67">
        <w:rPr>
          <w:sz w:val="26"/>
          <w:szCs w:val="24"/>
        </w:rPr>
        <w:t>an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trọng.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V</w:t>
      </w:r>
      <w:r w:rsidRPr="00912E67">
        <w:rPr>
          <w:sz w:val="26"/>
          <w:szCs w:val="24"/>
        </w:rPr>
        <w:t>ới</w:t>
      </w:r>
      <w:r w:rsidRPr="00912E67">
        <w:rPr>
          <w:spacing w:val="20"/>
          <w:sz w:val="26"/>
          <w:szCs w:val="24"/>
        </w:rPr>
        <w:t xml:space="preserve"> </w:t>
      </w:r>
      <w:r w:rsidRPr="00912E67">
        <w:rPr>
          <w:sz w:val="26"/>
          <w:szCs w:val="24"/>
        </w:rPr>
        <w:t>sự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z w:val="26"/>
          <w:szCs w:val="24"/>
        </w:rPr>
        <w:t>phát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tr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ển</w:t>
      </w:r>
      <w:r w:rsidRPr="00912E67">
        <w:rPr>
          <w:spacing w:val="23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ạ</w:t>
      </w:r>
      <w:r w:rsidRPr="00912E67">
        <w:rPr>
          <w:sz w:val="26"/>
          <w:szCs w:val="24"/>
        </w:rPr>
        <w:t>nh</w:t>
      </w:r>
      <w:r w:rsidRPr="00912E67">
        <w:rPr>
          <w:spacing w:val="25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m</w:t>
      </w:r>
      <w:r w:rsidRPr="00912E67">
        <w:rPr>
          <w:sz w:val="26"/>
          <w:szCs w:val="24"/>
        </w:rPr>
        <w:t>ẽ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pacing w:val="-1"/>
          <w:w w:val="102"/>
          <w:sz w:val="26"/>
          <w:szCs w:val="24"/>
        </w:rPr>
        <w:t>c</w:t>
      </w:r>
      <w:r w:rsidRPr="00912E67">
        <w:rPr>
          <w:spacing w:val="1"/>
          <w:w w:val="102"/>
          <w:sz w:val="26"/>
          <w:szCs w:val="24"/>
        </w:rPr>
        <w:t>ủ</w:t>
      </w:r>
      <w:r w:rsidRPr="00912E67">
        <w:rPr>
          <w:w w:val="102"/>
          <w:sz w:val="26"/>
          <w:szCs w:val="24"/>
        </w:rPr>
        <w:t xml:space="preserve">a </w:t>
      </w:r>
      <w:r w:rsidRPr="00912E67">
        <w:rPr>
          <w:sz w:val="26"/>
          <w:szCs w:val="24"/>
        </w:rPr>
        <w:t>công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nghệ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z w:val="26"/>
          <w:szCs w:val="24"/>
        </w:rPr>
        <w:t>thông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in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ư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h</w:t>
      </w:r>
      <w:r w:rsidRPr="00912E67">
        <w:rPr>
          <w:spacing w:val="1"/>
          <w:sz w:val="26"/>
          <w:szCs w:val="24"/>
        </w:rPr>
        <w:t>i</w:t>
      </w:r>
      <w:r w:rsidRPr="00912E67">
        <w:rPr>
          <w:sz w:val="26"/>
          <w:szCs w:val="24"/>
        </w:rPr>
        <w:t>ện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sz w:val="26"/>
          <w:szCs w:val="24"/>
        </w:rPr>
        <w:t>nay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-1"/>
          <w:sz w:val="26"/>
          <w:szCs w:val="24"/>
        </w:rPr>
        <w:t>t</w:t>
      </w:r>
      <w:r w:rsidRPr="00912E67">
        <w:rPr>
          <w:sz w:val="26"/>
          <w:szCs w:val="24"/>
        </w:rPr>
        <w:t>hì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z w:val="26"/>
          <w:szCs w:val="24"/>
        </w:rPr>
        <w:t>v</w:t>
      </w:r>
      <w:r w:rsidRPr="00912E67">
        <w:rPr>
          <w:spacing w:val="-1"/>
          <w:sz w:val="26"/>
          <w:szCs w:val="24"/>
        </w:rPr>
        <w:t>i</w:t>
      </w:r>
      <w:r w:rsidRPr="00912E67">
        <w:rPr>
          <w:spacing w:val="1"/>
          <w:sz w:val="26"/>
          <w:szCs w:val="24"/>
        </w:rPr>
        <w:t>ệ</w:t>
      </w:r>
      <w:r w:rsidRPr="00912E67">
        <w:rPr>
          <w:sz w:val="26"/>
          <w:szCs w:val="24"/>
        </w:rPr>
        <w:t>c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s</w:t>
      </w:r>
      <w:r w:rsidRPr="00912E67">
        <w:rPr>
          <w:sz w:val="26"/>
          <w:szCs w:val="24"/>
        </w:rPr>
        <w:t>ử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d</w:t>
      </w:r>
      <w:r w:rsidRPr="00912E67">
        <w:rPr>
          <w:sz w:val="26"/>
          <w:szCs w:val="24"/>
        </w:rPr>
        <w:t>ụng</w:t>
      </w:r>
      <w:r w:rsidRPr="00912E67">
        <w:rPr>
          <w:spacing w:val="21"/>
          <w:sz w:val="26"/>
          <w:szCs w:val="24"/>
        </w:rPr>
        <w:t xml:space="preserve"> </w:t>
      </w:r>
      <w:r w:rsidRPr="00912E67">
        <w:rPr>
          <w:spacing w:val="-2"/>
          <w:sz w:val="26"/>
          <w:szCs w:val="24"/>
        </w:rPr>
        <w:t>c</w:t>
      </w:r>
      <w:r w:rsidRPr="00912E67">
        <w:rPr>
          <w:spacing w:val="1"/>
          <w:sz w:val="26"/>
          <w:szCs w:val="24"/>
        </w:rPr>
        <w:t>á</w:t>
      </w:r>
      <w:r w:rsidRPr="00912E67">
        <w:rPr>
          <w:sz w:val="26"/>
          <w:szCs w:val="24"/>
        </w:rPr>
        <w:t>c</w:t>
      </w:r>
      <w:r w:rsidRPr="00912E67">
        <w:rPr>
          <w:spacing w:val="18"/>
          <w:sz w:val="26"/>
          <w:szCs w:val="24"/>
        </w:rPr>
        <w:t xml:space="preserve"> </w:t>
      </w:r>
      <w:r w:rsidRPr="00912E67">
        <w:rPr>
          <w:sz w:val="26"/>
          <w:szCs w:val="24"/>
        </w:rPr>
        <w:t>thí</w:t>
      </w:r>
      <w:r w:rsidRPr="00912E67">
        <w:rPr>
          <w:spacing w:val="1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gh</w:t>
      </w:r>
      <w:r w:rsidRPr="00912E67">
        <w:rPr>
          <w:spacing w:val="-1"/>
          <w:sz w:val="26"/>
          <w:szCs w:val="24"/>
        </w:rPr>
        <w:t>i</w:t>
      </w:r>
      <w:r w:rsidRPr="00912E67">
        <w:rPr>
          <w:spacing w:val="2"/>
          <w:sz w:val="26"/>
          <w:szCs w:val="24"/>
        </w:rPr>
        <w:t>ệ</w:t>
      </w:r>
      <w:r w:rsidRPr="00912E67">
        <w:rPr>
          <w:sz w:val="26"/>
          <w:szCs w:val="24"/>
        </w:rPr>
        <w:t>m</w:t>
      </w:r>
      <w:r w:rsidRPr="00912E67">
        <w:rPr>
          <w:spacing w:val="24"/>
          <w:sz w:val="26"/>
          <w:szCs w:val="24"/>
        </w:rPr>
        <w:t xml:space="preserve"> </w:t>
      </w:r>
      <w:r w:rsidRPr="00912E67">
        <w:rPr>
          <w:sz w:val="26"/>
          <w:szCs w:val="24"/>
        </w:rPr>
        <w:t>ảo</w:t>
      </w:r>
      <w:r w:rsidRPr="00912E67">
        <w:rPr>
          <w:spacing w:val="1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đ</w:t>
      </w:r>
      <w:r w:rsidRPr="00912E67">
        <w:rPr>
          <w:sz w:val="26"/>
          <w:szCs w:val="24"/>
        </w:rPr>
        <w:t>ể</w:t>
      </w:r>
      <w:r w:rsidRPr="00912E67">
        <w:rPr>
          <w:spacing w:val="15"/>
          <w:sz w:val="26"/>
          <w:szCs w:val="24"/>
        </w:rPr>
        <w:t xml:space="preserve"> </w:t>
      </w:r>
      <w:r w:rsidRPr="00912E67">
        <w:rPr>
          <w:sz w:val="26"/>
          <w:szCs w:val="24"/>
        </w:rPr>
        <w:t>nâng</w:t>
      </w:r>
      <w:r w:rsidRPr="00912E67">
        <w:rPr>
          <w:spacing w:val="22"/>
          <w:sz w:val="26"/>
          <w:szCs w:val="24"/>
        </w:rPr>
        <w:t xml:space="preserve"> </w:t>
      </w:r>
      <w:r w:rsidRPr="00912E67">
        <w:rPr>
          <w:sz w:val="26"/>
          <w:szCs w:val="24"/>
        </w:rPr>
        <w:t>cao</w:t>
      </w:r>
      <w:r w:rsidRPr="00912E67">
        <w:rPr>
          <w:spacing w:val="19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 xml:space="preserve">năng </w:t>
      </w:r>
      <w:r w:rsidRPr="00912E67">
        <w:rPr>
          <w:sz w:val="26"/>
          <w:szCs w:val="24"/>
        </w:rPr>
        <w:t>lực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t</w:t>
      </w:r>
      <w:r w:rsidRPr="00912E67">
        <w:rPr>
          <w:sz w:val="26"/>
          <w:szCs w:val="24"/>
        </w:rPr>
        <w:t>ự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học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cho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sinh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vi</w:t>
      </w:r>
      <w:r w:rsidRPr="00912E67">
        <w:rPr>
          <w:spacing w:val="-2"/>
          <w:sz w:val="26"/>
          <w:szCs w:val="24"/>
        </w:rPr>
        <w:t>ê</w:t>
      </w:r>
      <w:r w:rsidRPr="00912E67">
        <w:rPr>
          <w:sz w:val="26"/>
          <w:szCs w:val="24"/>
        </w:rPr>
        <w:t>n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sz w:val="26"/>
          <w:szCs w:val="24"/>
        </w:rPr>
        <w:t>là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pacing w:val="-3"/>
          <w:sz w:val="26"/>
          <w:szCs w:val="24"/>
        </w:rPr>
        <w:t>m</w:t>
      </w:r>
      <w:r w:rsidRPr="00912E67">
        <w:rPr>
          <w:spacing w:val="1"/>
          <w:sz w:val="26"/>
          <w:szCs w:val="24"/>
        </w:rPr>
        <w:t>ộ</w:t>
      </w:r>
      <w:r w:rsidRPr="00912E67">
        <w:rPr>
          <w:sz w:val="26"/>
          <w:szCs w:val="24"/>
        </w:rPr>
        <w:t>t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b</w:t>
      </w:r>
      <w:r w:rsidRPr="00912E67">
        <w:rPr>
          <w:sz w:val="26"/>
          <w:szCs w:val="24"/>
        </w:rPr>
        <w:t>iện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pháp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r</w:t>
      </w:r>
      <w:r w:rsidRPr="00912E67">
        <w:rPr>
          <w:spacing w:val="1"/>
          <w:sz w:val="26"/>
          <w:szCs w:val="24"/>
        </w:rPr>
        <w:t>ấ</w:t>
      </w:r>
      <w:r w:rsidRPr="00912E67">
        <w:rPr>
          <w:sz w:val="26"/>
          <w:szCs w:val="24"/>
        </w:rPr>
        <w:t>t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z w:val="26"/>
          <w:szCs w:val="24"/>
        </w:rPr>
        <w:t>t</w:t>
      </w:r>
      <w:r w:rsidRPr="00912E67">
        <w:rPr>
          <w:spacing w:val="1"/>
          <w:sz w:val="26"/>
          <w:szCs w:val="24"/>
        </w:rPr>
        <w:t>ố</w:t>
      </w:r>
      <w:r w:rsidRPr="00912E67">
        <w:rPr>
          <w:sz w:val="26"/>
          <w:szCs w:val="24"/>
        </w:rPr>
        <w:t>t</w:t>
      </w:r>
      <w:r w:rsidRPr="00912E67">
        <w:rPr>
          <w:spacing w:val="6"/>
          <w:sz w:val="26"/>
          <w:szCs w:val="24"/>
        </w:rPr>
        <w:t xml:space="preserve"> </w:t>
      </w:r>
      <w:r w:rsidRPr="00912E67">
        <w:rPr>
          <w:spacing w:val="1"/>
          <w:sz w:val="26"/>
          <w:szCs w:val="24"/>
        </w:rPr>
        <w:t>c</w:t>
      </w:r>
      <w:r w:rsidRPr="00912E67">
        <w:rPr>
          <w:sz w:val="26"/>
          <w:szCs w:val="24"/>
        </w:rPr>
        <w:t>ần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đ</w:t>
      </w:r>
      <w:r w:rsidRPr="00912E67">
        <w:rPr>
          <w:spacing w:val="1"/>
          <w:sz w:val="26"/>
          <w:szCs w:val="24"/>
        </w:rPr>
        <w:t>ư</w:t>
      </w:r>
      <w:r w:rsidRPr="00912E67">
        <w:rPr>
          <w:spacing w:val="-1"/>
          <w:sz w:val="26"/>
          <w:szCs w:val="24"/>
        </w:rPr>
        <w:t>ợ</w:t>
      </w:r>
      <w:r w:rsidRPr="00912E67">
        <w:rPr>
          <w:sz w:val="26"/>
          <w:szCs w:val="24"/>
        </w:rPr>
        <w:t>c</w:t>
      </w:r>
      <w:r w:rsidRPr="00912E67">
        <w:rPr>
          <w:spacing w:val="10"/>
          <w:sz w:val="26"/>
          <w:szCs w:val="24"/>
        </w:rPr>
        <w:t xml:space="preserve"> </w:t>
      </w:r>
      <w:r w:rsidRPr="00912E67">
        <w:rPr>
          <w:sz w:val="26"/>
          <w:szCs w:val="24"/>
        </w:rPr>
        <w:t>p</w:t>
      </w:r>
      <w:r w:rsidRPr="00912E67">
        <w:rPr>
          <w:spacing w:val="1"/>
          <w:sz w:val="26"/>
          <w:szCs w:val="24"/>
        </w:rPr>
        <w:t>h</w:t>
      </w:r>
      <w:r w:rsidRPr="00912E67">
        <w:rPr>
          <w:sz w:val="26"/>
          <w:szCs w:val="24"/>
        </w:rPr>
        <w:t>át</w:t>
      </w:r>
      <w:r w:rsidRPr="00912E67">
        <w:rPr>
          <w:spacing w:val="9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hu</w:t>
      </w:r>
      <w:r w:rsidRPr="00912E67">
        <w:rPr>
          <w:spacing w:val="2"/>
          <w:w w:val="102"/>
          <w:sz w:val="26"/>
          <w:szCs w:val="24"/>
        </w:rPr>
        <w:t>y</w:t>
      </w:r>
      <w:r w:rsidRPr="00912E67">
        <w:rPr>
          <w:w w:val="102"/>
          <w:sz w:val="26"/>
          <w:szCs w:val="24"/>
        </w:rPr>
        <w:t>.</w:t>
      </w:r>
      <w:r w:rsidR="005A0886" w:rsidRPr="00912E67">
        <w:rPr>
          <w:w w:val="102"/>
          <w:sz w:val="26"/>
          <w:szCs w:val="24"/>
        </w:rPr>
        <w:t xml:space="preserve"> Đồng thời, thông qua chương trình Crocodile Technology 3D tạo điều kiện rất thuận lợi cho cả giảng viên và sinh viên theo học tập tại trường</w:t>
      </w:r>
      <w:r w:rsidR="003D46DA">
        <w:rPr>
          <w:w w:val="102"/>
          <w:sz w:val="26"/>
          <w:szCs w:val="24"/>
        </w:rPr>
        <w:t xml:space="preserve"> và SV có thể </w:t>
      </w:r>
      <w:r w:rsidR="00A102FB">
        <w:rPr>
          <w:w w:val="102"/>
          <w:sz w:val="26"/>
          <w:szCs w:val="24"/>
        </w:rPr>
        <w:t>thực hiện</w:t>
      </w:r>
      <w:r w:rsidR="003D46DA">
        <w:rPr>
          <w:w w:val="102"/>
          <w:sz w:val="26"/>
          <w:szCs w:val="24"/>
        </w:rPr>
        <w:t xml:space="preserve"> những dự án do giảng viên </w:t>
      </w:r>
      <w:r w:rsidR="00825836">
        <w:rPr>
          <w:w w:val="102"/>
          <w:sz w:val="26"/>
          <w:szCs w:val="24"/>
        </w:rPr>
        <w:t>giao</w:t>
      </w:r>
      <w:r w:rsidR="00A102FB">
        <w:rPr>
          <w:w w:val="102"/>
          <w:sz w:val="26"/>
          <w:szCs w:val="24"/>
        </w:rPr>
        <w:t xml:space="preserve"> cho</w:t>
      </w:r>
      <w:r w:rsidR="005A0886" w:rsidRPr="00912E67">
        <w:rPr>
          <w:w w:val="102"/>
          <w:sz w:val="26"/>
          <w:szCs w:val="24"/>
        </w:rPr>
        <w:t xml:space="preserve">. </w:t>
      </w:r>
    </w:p>
    <w:p w:rsidR="006E39CC" w:rsidRPr="00912E67" w:rsidRDefault="00D87053" w:rsidP="005B362D">
      <w:pPr>
        <w:spacing w:before="120" w:after="120" w:line="360" w:lineRule="auto"/>
        <w:ind w:firstLine="720"/>
        <w:jc w:val="both"/>
        <w:rPr>
          <w:w w:val="102"/>
          <w:sz w:val="26"/>
          <w:szCs w:val="24"/>
        </w:rPr>
      </w:pPr>
      <w:r>
        <w:rPr>
          <w:w w:val="102"/>
          <w:sz w:val="26"/>
          <w:szCs w:val="24"/>
        </w:rPr>
        <w:t>Thông qua bài viết</w:t>
      </w:r>
      <w:bookmarkStart w:id="0" w:name="_GoBack"/>
      <w:bookmarkEnd w:id="0"/>
      <w:r w:rsidR="00A102FB">
        <w:rPr>
          <w:w w:val="102"/>
          <w:sz w:val="26"/>
          <w:szCs w:val="24"/>
        </w:rPr>
        <w:t xml:space="preserve"> này, tác giả </w:t>
      </w:r>
      <w:r w:rsidR="00A102FB" w:rsidRPr="00912E67">
        <w:rPr>
          <w:w w:val="102"/>
          <w:sz w:val="26"/>
          <w:szCs w:val="24"/>
        </w:rPr>
        <w:t xml:space="preserve">mong </w:t>
      </w:r>
      <w:r w:rsidR="005A0886" w:rsidRPr="00912E67">
        <w:rPr>
          <w:w w:val="102"/>
          <w:sz w:val="26"/>
          <w:szCs w:val="24"/>
        </w:rPr>
        <w:t xml:space="preserve">rằng </w:t>
      </w:r>
      <w:r w:rsidR="00AA6D67">
        <w:rPr>
          <w:w w:val="102"/>
          <w:sz w:val="26"/>
          <w:szCs w:val="24"/>
        </w:rPr>
        <w:t>SV</w:t>
      </w:r>
      <w:r w:rsidR="005A0886" w:rsidRPr="00912E67">
        <w:rPr>
          <w:w w:val="102"/>
          <w:sz w:val="26"/>
          <w:szCs w:val="24"/>
        </w:rPr>
        <w:t xml:space="preserve"> có điều kiện </w:t>
      </w:r>
      <w:r w:rsidR="00086BB9">
        <w:rPr>
          <w:w w:val="102"/>
          <w:sz w:val="26"/>
          <w:szCs w:val="24"/>
        </w:rPr>
        <w:t>tiếp cận phần mềm này một cách hiệu quả để phục vụ cho công tác học tập và nghiên cứu của mình</w:t>
      </w:r>
      <w:r w:rsidR="0025304A" w:rsidRPr="00912E67">
        <w:rPr>
          <w:w w:val="102"/>
          <w:sz w:val="26"/>
          <w:szCs w:val="24"/>
        </w:rPr>
        <w:t>.</w:t>
      </w:r>
    </w:p>
    <w:p w:rsidR="00DF7B9B" w:rsidRPr="00912E67" w:rsidRDefault="00053C4B" w:rsidP="00053C4B">
      <w:pPr>
        <w:spacing w:before="120" w:after="120" w:line="360" w:lineRule="auto"/>
        <w:jc w:val="center"/>
        <w:rPr>
          <w:sz w:val="26"/>
          <w:szCs w:val="24"/>
        </w:rPr>
      </w:pPr>
      <w:r w:rsidRPr="00912E67">
        <w:rPr>
          <w:b/>
          <w:sz w:val="26"/>
          <w:szCs w:val="24"/>
        </w:rPr>
        <w:t>T</w:t>
      </w:r>
      <w:r w:rsidRPr="00912E67">
        <w:rPr>
          <w:b/>
          <w:spacing w:val="1"/>
          <w:sz w:val="26"/>
          <w:szCs w:val="24"/>
        </w:rPr>
        <w:t>À</w:t>
      </w:r>
      <w:r w:rsidRPr="00912E67">
        <w:rPr>
          <w:b/>
          <w:sz w:val="26"/>
          <w:szCs w:val="24"/>
        </w:rPr>
        <w:t>I</w:t>
      </w:r>
      <w:r w:rsidRPr="00912E67">
        <w:rPr>
          <w:b/>
          <w:spacing w:val="9"/>
          <w:sz w:val="26"/>
          <w:szCs w:val="24"/>
        </w:rPr>
        <w:t xml:space="preserve"> </w:t>
      </w:r>
      <w:r w:rsidRPr="00912E67">
        <w:rPr>
          <w:b/>
          <w:sz w:val="26"/>
          <w:szCs w:val="24"/>
        </w:rPr>
        <w:t>L</w:t>
      </w:r>
      <w:r w:rsidRPr="00912E67">
        <w:rPr>
          <w:b/>
          <w:spacing w:val="1"/>
          <w:sz w:val="26"/>
          <w:szCs w:val="24"/>
        </w:rPr>
        <w:t>I</w:t>
      </w:r>
      <w:r w:rsidRPr="00912E67">
        <w:rPr>
          <w:b/>
          <w:sz w:val="26"/>
          <w:szCs w:val="24"/>
        </w:rPr>
        <w:t>ỆU</w:t>
      </w:r>
      <w:r w:rsidRPr="00912E67">
        <w:rPr>
          <w:b/>
          <w:spacing w:val="13"/>
          <w:sz w:val="26"/>
          <w:szCs w:val="24"/>
        </w:rPr>
        <w:t xml:space="preserve"> </w:t>
      </w:r>
      <w:r w:rsidRPr="00912E67">
        <w:rPr>
          <w:b/>
          <w:sz w:val="26"/>
          <w:szCs w:val="24"/>
        </w:rPr>
        <w:t>T</w:t>
      </w:r>
      <w:r w:rsidRPr="00912E67">
        <w:rPr>
          <w:b/>
          <w:spacing w:val="-2"/>
          <w:sz w:val="26"/>
          <w:szCs w:val="24"/>
        </w:rPr>
        <w:t>H</w:t>
      </w:r>
      <w:r w:rsidRPr="00912E67">
        <w:rPr>
          <w:b/>
          <w:spacing w:val="1"/>
          <w:sz w:val="26"/>
          <w:szCs w:val="24"/>
        </w:rPr>
        <w:t>A</w:t>
      </w:r>
      <w:r w:rsidRPr="00912E67">
        <w:rPr>
          <w:b/>
          <w:sz w:val="26"/>
          <w:szCs w:val="24"/>
        </w:rPr>
        <w:t>M</w:t>
      </w:r>
      <w:r w:rsidRPr="00912E67">
        <w:rPr>
          <w:b/>
          <w:spacing w:val="16"/>
          <w:sz w:val="26"/>
          <w:szCs w:val="24"/>
        </w:rPr>
        <w:t xml:space="preserve"> </w:t>
      </w:r>
      <w:r w:rsidRPr="00912E67">
        <w:rPr>
          <w:b/>
          <w:w w:val="102"/>
          <w:sz w:val="26"/>
          <w:szCs w:val="24"/>
        </w:rPr>
        <w:t>K</w:t>
      </w:r>
      <w:r w:rsidRPr="00912E67">
        <w:rPr>
          <w:b/>
          <w:spacing w:val="-1"/>
          <w:w w:val="102"/>
          <w:sz w:val="26"/>
          <w:szCs w:val="24"/>
        </w:rPr>
        <w:t>H</w:t>
      </w:r>
      <w:r w:rsidRPr="00912E67">
        <w:rPr>
          <w:b/>
          <w:spacing w:val="1"/>
          <w:w w:val="102"/>
          <w:sz w:val="26"/>
          <w:szCs w:val="24"/>
        </w:rPr>
        <w:t>Ả</w:t>
      </w:r>
      <w:r w:rsidRPr="00912E67">
        <w:rPr>
          <w:b/>
          <w:w w:val="102"/>
          <w:sz w:val="26"/>
          <w:szCs w:val="24"/>
        </w:rPr>
        <w:t>O</w:t>
      </w:r>
    </w:p>
    <w:p w:rsidR="0033722D" w:rsidRPr="00912E67" w:rsidRDefault="0033722D" w:rsidP="005B362D">
      <w:pPr>
        <w:spacing w:before="120" w:after="120" w:line="360" w:lineRule="auto"/>
        <w:jc w:val="both"/>
        <w:rPr>
          <w:rStyle w:val="Hyperlink"/>
          <w:rFonts w:eastAsiaTheme="majorEastAsia"/>
          <w:color w:val="auto"/>
          <w:sz w:val="26"/>
          <w:szCs w:val="24"/>
        </w:rPr>
      </w:pPr>
      <w:r w:rsidRPr="00912E67">
        <w:rPr>
          <w:sz w:val="26"/>
          <w:szCs w:val="24"/>
        </w:rPr>
        <w:t xml:space="preserve">[1]. </w:t>
      </w:r>
      <w:hyperlink r:id="rId19" w:history="1">
        <w:r w:rsidRPr="00912E67">
          <w:rPr>
            <w:rStyle w:val="Hyperlink"/>
            <w:rFonts w:eastAsiaTheme="majorEastAsia"/>
            <w:color w:val="auto"/>
            <w:sz w:val="26"/>
            <w:szCs w:val="24"/>
          </w:rPr>
          <w:t>https://prezi.com/p9ehwfkho56m/phan-mem-mo-phong-crocodile-technology/</w:t>
        </w:r>
      </w:hyperlink>
    </w:p>
    <w:p w:rsidR="0033722D" w:rsidRPr="00912E67" w:rsidRDefault="0033722D" w:rsidP="005B362D">
      <w:pPr>
        <w:shd w:val="clear" w:color="auto" w:fill="FFFFFF"/>
        <w:spacing w:before="120" w:after="120" w:line="360" w:lineRule="auto"/>
        <w:jc w:val="both"/>
        <w:rPr>
          <w:sz w:val="26"/>
          <w:szCs w:val="24"/>
        </w:rPr>
      </w:pPr>
      <w:r w:rsidRPr="00912E67">
        <w:rPr>
          <w:sz w:val="26"/>
          <w:szCs w:val="24"/>
          <w:shd w:val="clear" w:color="auto" w:fill="FFFFFF"/>
        </w:rPr>
        <w:t>[2]. Nguy</w:t>
      </w:r>
      <w:r w:rsidRPr="00912E67">
        <w:rPr>
          <w:rStyle w:val="ff1"/>
          <w:rFonts w:eastAsiaTheme="majorEastAsia"/>
          <w:sz w:val="26"/>
          <w:szCs w:val="24"/>
          <w:shd w:val="clear" w:color="auto" w:fill="FFFFFF"/>
        </w:rPr>
        <w:t>ễ</w:t>
      </w:r>
      <w:r w:rsidRPr="00912E67">
        <w:rPr>
          <w:sz w:val="26"/>
          <w:szCs w:val="24"/>
          <w:shd w:val="clear" w:color="auto" w:fill="FFFFFF"/>
        </w:rPr>
        <w:t>n Th</w:t>
      </w:r>
      <w:r w:rsidRPr="00912E67">
        <w:rPr>
          <w:rStyle w:val="ff1"/>
          <w:rFonts w:eastAsiaTheme="majorEastAsia"/>
          <w:sz w:val="26"/>
          <w:szCs w:val="24"/>
          <w:shd w:val="clear" w:color="auto" w:fill="FFFFFF"/>
        </w:rPr>
        <w:t>ị</w:t>
      </w:r>
      <w:r w:rsidRPr="00912E67">
        <w:rPr>
          <w:sz w:val="26"/>
          <w:szCs w:val="24"/>
          <w:shd w:val="clear" w:color="auto" w:fill="FFFFFF"/>
        </w:rPr>
        <w:t xml:space="preserve"> Kim Ngân, </w:t>
      </w:r>
      <w:r w:rsidRPr="00912E67">
        <w:rPr>
          <w:i/>
          <w:sz w:val="26"/>
          <w:szCs w:val="24"/>
        </w:rPr>
        <w:t>Mô phỏng mạch điện xoay chiều sử dụng phần mềm Crocodile Technology 3D</w:t>
      </w:r>
      <w:r w:rsidRPr="00912E67">
        <w:rPr>
          <w:sz w:val="26"/>
          <w:szCs w:val="24"/>
        </w:rPr>
        <w:t>, Trường Đại học Cần Thơ, 2013.</w:t>
      </w:r>
    </w:p>
    <w:p w:rsidR="0030767D" w:rsidRPr="00912E67" w:rsidRDefault="00D7623D" w:rsidP="005B362D">
      <w:pPr>
        <w:spacing w:before="120" w:after="120" w:line="360" w:lineRule="auto"/>
        <w:ind w:right="11"/>
        <w:jc w:val="both"/>
        <w:rPr>
          <w:spacing w:val="5"/>
          <w:sz w:val="26"/>
          <w:szCs w:val="24"/>
        </w:rPr>
      </w:pPr>
      <w:r w:rsidRPr="00912E67">
        <w:rPr>
          <w:sz w:val="26"/>
          <w:szCs w:val="24"/>
        </w:rPr>
        <w:t>[</w:t>
      </w:r>
      <w:r w:rsidR="0033722D" w:rsidRPr="00912E67">
        <w:rPr>
          <w:sz w:val="26"/>
          <w:szCs w:val="24"/>
        </w:rPr>
        <w:t>3</w:t>
      </w:r>
      <w:r w:rsidRPr="00912E67">
        <w:rPr>
          <w:sz w:val="26"/>
          <w:szCs w:val="24"/>
        </w:rPr>
        <w:t>]</w:t>
      </w:r>
      <w:r w:rsidR="0033722D" w:rsidRPr="00912E67">
        <w:rPr>
          <w:sz w:val="26"/>
          <w:szCs w:val="24"/>
        </w:rPr>
        <w:t>.</w:t>
      </w:r>
      <w:r w:rsidRPr="00912E67">
        <w:rPr>
          <w:sz w:val="26"/>
          <w:szCs w:val="24"/>
        </w:rPr>
        <w:t xml:space="preserve">  </w:t>
      </w:r>
      <w:r w:rsidRPr="00912E67">
        <w:rPr>
          <w:spacing w:val="5"/>
          <w:sz w:val="26"/>
          <w:szCs w:val="24"/>
        </w:rPr>
        <w:t xml:space="preserve"> </w:t>
      </w:r>
      <w:r w:rsidR="00E80D44" w:rsidRPr="00912E67">
        <w:rPr>
          <w:sz w:val="26"/>
          <w:szCs w:val="24"/>
        </w:rPr>
        <w:t xml:space="preserve">Nguyễn Bảo Hoàng Thanh, Lê Phước Hải, </w:t>
      </w:r>
      <w:r w:rsidR="00E80D44" w:rsidRPr="00912E67">
        <w:rPr>
          <w:i/>
          <w:sz w:val="26"/>
          <w:szCs w:val="24"/>
        </w:rPr>
        <w:t>Sử dụng phần mềm crocodile technology 3D nhằm nâng cao năng lực tự học của sinh viên học môn vật lí ở các trường đại học</w:t>
      </w:r>
      <w:r w:rsidR="00E80D44" w:rsidRPr="00912E67">
        <w:rPr>
          <w:sz w:val="26"/>
          <w:szCs w:val="24"/>
        </w:rPr>
        <w:t xml:space="preserve">, </w:t>
      </w:r>
      <w:r w:rsidR="00296D90" w:rsidRPr="00912E67">
        <w:rPr>
          <w:sz w:val="26"/>
          <w:szCs w:val="24"/>
        </w:rPr>
        <w:t>Tạp chí khoa học và công nghệ, đại học đà nẵng - số</w:t>
      </w:r>
      <w:r w:rsidR="00E80D44" w:rsidRPr="00912E67">
        <w:rPr>
          <w:sz w:val="26"/>
          <w:szCs w:val="24"/>
        </w:rPr>
        <w:t xml:space="preserve"> 4(39).2010</w:t>
      </w:r>
    </w:p>
    <w:p w:rsidR="00DF7B9B" w:rsidRPr="00912E67" w:rsidRDefault="0030767D" w:rsidP="008E3FEB">
      <w:pPr>
        <w:spacing w:before="120" w:after="120" w:line="360" w:lineRule="auto"/>
        <w:ind w:right="14"/>
        <w:jc w:val="both"/>
        <w:rPr>
          <w:spacing w:val="5"/>
          <w:sz w:val="26"/>
          <w:szCs w:val="24"/>
        </w:rPr>
      </w:pPr>
      <w:r w:rsidRPr="00912E67">
        <w:rPr>
          <w:spacing w:val="5"/>
          <w:sz w:val="26"/>
          <w:szCs w:val="24"/>
        </w:rPr>
        <w:t xml:space="preserve">[4]. </w:t>
      </w:r>
      <w:r w:rsidR="00D7623D" w:rsidRPr="00912E67">
        <w:rPr>
          <w:sz w:val="26"/>
          <w:szCs w:val="24"/>
        </w:rPr>
        <w:t>Th</w:t>
      </w:r>
      <w:r w:rsidR="00D7623D" w:rsidRPr="00912E67">
        <w:rPr>
          <w:spacing w:val="-2"/>
          <w:sz w:val="26"/>
          <w:szCs w:val="24"/>
        </w:rPr>
        <w:t>á</w:t>
      </w:r>
      <w:r w:rsidR="00D7623D" w:rsidRPr="00912E67">
        <w:rPr>
          <w:sz w:val="26"/>
          <w:szCs w:val="24"/>
        </w:rPr>
        <w:t>i</w:t>
      </w:r>
      <w:r w:rsidR="00D7623D" w:rsidRPr="00912E67">
        <w:rPr>
          <w:spacing w:val="35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D</w:t>
      </w:r>
      <w:r w:rsidR="00D7623D" w:rsidRPr="00912E67">
        <w:rPr>
          <w:spacing w:val="-1"/>
          <w:sz w:val="26"/>
          <w:szCs w:val="24"/>
        </w:rPr>
        <w:t>u</w:t>
      </w:r>
      <w:r w:rsidR="00D7623D" w:rsidRPr="00912E67">
        <w:rPr>
          <w:sz w:val="26"/>
          <w:szCs w:val="24"/>
        </w:rPr>
        <w:t>y</w:t>
      </w:r>
      <w:r w:rsidR="00D7623D" w:rsidRPr="00912E67">
        <w:rPr>
          <w:spacing w:val="37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T</w:t>
      </w:r>
      <w:r w:rsidR="00D7623D" w:rsidRPr="00912E67">
        <w:rPr>
          <w:spacing w:val="-1"/>
          <w:sz w:val="26"/>
          <w:szCs w:val="24"/>
        </w:rPr>
        <w:t>u</w:t>
      </w:r>
      <w:r w:rsidR="00D7623D" w:rsidRPr="00912E67">
        <w:rPr>
          <w:spacing w:val="2"/>
          <w:sz w:val="26"/>
          <w:szCs w:val="24"/>
        </w:rPr>
        <w:t>y</w:t>
      </w:r>
      <w:r w:rsidR="00D7623D" w:rsidRPr="00912E67">
        <w:rPr>
          <w:spacing w:val="-1"/>
          <w:sz w:val="26"/>
          <w:szCs w:val="24"/>
        </w:rPr>
        <w:t>ê</w:t>
      </w:r>
      <w:r w:rsidR="00D7623D" w:rsidRPr="00912E67">
        <w:rPr>
          <w:sz w:val="26"/>
          <w:szCs w:val="24"/>
        </w:rPr>
        <w:t>n,</w:t>
      </w:r>
      <w:r w:rsidR="00D7623D" w:rsidRPr="00912E67">
        <w:rPr>
          <w:spacing w:val="39"/>
          <w:sz w:val="26"/>
          <w:szCs w:val="24"/>
        </w:rPr>
        <w:t xml:space="preserve"> </w:t>
      </w:r>
      <w:r w:rsidR="00D7623D" w:rsidRPr="00912E67">
        <w:rPr>
          <w:i/>
          <w:sz w:val="26"/>
          <w:szCs w:val="24"/>
        </w:rPr>
        <w:t>Bồi</w:t>
      </w:r>
      <w:r w:rsidR="00D7623D" w:rsidRPr="00912E67">
        <w:rPr>
          <w:i/>
          <w:spacing w:val="32"/>
          <w:sz w:val="26"/>
          <w:szCs w:val="24"/>
        </w:rPr>
        <w:t xml:space="preserve"> </w:t>
      </w:r>
      <w:r w:rsidR="00D7623D" w:rsidRPr="00912E67">
        <w:rPr>
          <w:i/>
          <w:sz w:val="26"/>
          <w:szCs w:val="24"/>
        </w:rPr>
        <w:t>dưỡng</w:t>
      </w:r>
      <w:r w:rsidR="00D7623D" w:rsidRPr="00912E67">
        <w:rPr>
          <w:i/>
          <w:spacing w:val="38"/>
          <w:sz w:val="26"/>
          <w:szCs w:val="24"/>
        </w:rPr>
        <w:t xml:space="preserve"> </w:t>
      </w:r>
      <w:r w:rsidR="00D7623D" w:rsidRPr="00912E67">
        <w:rPr>
          <w:i/>
          <w:sz w:val="26"/>
          <w:szCs w:val="24"/>
        </w:rPr>
        <w:t>n</w:t>
      </w:r>
      <w:r w:rsidR="00D7623D" w:rsidRPr="00912E67">
        <w:rPr>
          <w:i/>
          <w:spacing w:val="1"/>
          <w:sz w:val="26"/>
          <w:szCs w:val="24"/>
        </w:rPr>
        <w:t>ă</w:t>
      </w:r>
      <w:r w:rsidR="00D7623D" w:rsidRPr="00912E67">
        <w:rPr>
          <w:i/>
          <w:sz w:val="26"/>
          <w:szCs w:val="24"/>
        </w:rPr>
        <w:t>ng</w:t>
      </w:r>
      <w:r w:rsidR="00D7623D" w:rsidRPr="00912E67">
        <w:rPr>
          <w:i/>
          <w:spacing w:val="36"/>
          <w:sz w:val="26"/>
          <w:szCs w:val="24"/>
        </w:rPr>
        <w:t xml:space="preserve"> </w:t>
      </w:r>
      <w:r w:rsidR="00D7623D" w:rsidRPr="00912E67">
        <w:rPr>
          <w:i/>
          <w:sz w:val="26"/>
          <w:szCs w:val="24"/>
        </w:rPr>
        <w:t>l</w:t>
      </w:r>
      <w:r w:rsidR="00D7623D" w:rsidRPr="00912E67">
        <w:rPr>
          <w:i/>
          <w:spacing w:val="1"/>
          <w:sz w:val="26"/>
          <w:szCs w:val="24"/>
        </w:rPr>
        <w:t>ự</w:t>
      </w:r>
      <w:r w:rsidR="00D7623D" w:rsidRPr="00912E67">
        <w:rPr>
          <w:i/>
          <w:sz w:val="26"/>
          <w:szCs w:val="24"/>
        </w:rPr>
        <w:t>c</w:t>
      </w:r>
      <w:r w:rsidR="00D7623D" w:rsidRPr="00912E67">
        <w:rPr>
          <w:i/>
          <w:spacing w:val="32"/>
          <w:sz w:val="26"/>
          <w:szCs w:val="24"/>
        </w:rPr>
        <w:t xml:space="preserve"> </w:t>
      </w:r>
      <w:r w:rsidR="00D7623D" w:rsidRPr="00912E67">
        <w:rPr>
          <w:i/>
          <w:spacing w:val="1"/>
          <w:sz w:val="26"/>
          <w:szCs w:val="24"/>
        </w:rPr>
        <w:t>t</w:t>
      </w:r>
      <w:r w:rsidR="00D7623D" w:rsidRPr="00912E67">
        <w:rPr>
          <w:i/>
          <w:sz w:val="26"/>
          <w:szCs w:val="24"/>
        </w:rPr>
        <w:t>ự</w:t>
      </w:r>
      <w:r w:rsidR="00D7623D" w:rsidRPr="00912E67">
        <w:rPr>
          <w:i/>
          <w:spacing w:val="30"/>
          <w:sz w:val="26"/>
          <w:szCs w:val="24"/>
        </w:rPr>
        <w:t xml:space="preserve"> </w:t>
      </w:r>
      <w:r w:rsidR="00D7623D" w:rsidRPr="00912E67">
        <w:rPr>
          <w:i/>
          <w:sz w:val="26"/>
          <w:szCs w:val="24"/>
        </w:rPr>
        <w:t>học</w:t>
      </w:r>
      <w:r w:rsidR="00D7623D" w:rsidRPr="00912E67">
        <w:rPr>
          <w:i/>
          <w:spacing w:val="34"/>
          <w:sz w:val="26"/>
          <w:szCs w:val="24"/>
        </w:rPr>
        <w:t xml:space="preserve"> </w:t>
      </w:r>
      <w:r w:rsidR="00D7623D" w:rsidRPr="00912E67">
        <w:rPr>
          <w:i/>
          <w:spacing w:val="-2"/>
          <w:sz w:val="26"/>
          <w:szCs w:val="24"/>
        </w:rPr>
        <w:t>c</w:t>
      </w:r>
      <w:r w:rsidR="00D7623D" w:rsidRPr="00912E67">
        <w:rPr>
          <w:i/>
          <w:spacing w:val="1"/>
          <w:sz w:val="26"/>
          <w:szCs w:val="24"/>
        </w:rPr>
        <w:t>h</w:t>
      </w:r>
      <w:r w:rsidR="00D7623D" w:rsidRPr="00912E67">
        <w:rPr>
          <w:i/>
          <w:sz w:val="26"/>
          <w:szCs w:val="24"/>
        </w:rPr>
        <w:t>o</w:t>
      </w:r>
      <w:r w:rsidR="00D7623D" w:rsidRPr="00912E67">
        <w:rPr>
          <w:i/>
          <w:spacing w:val="32"/>
          <w:sz w:val="26"/>
          <w:szCs w:val="24"/>
        </w:rPr>
        <w:t xml:space="preserve"> </w:t>
      </w:r>
      <w:r w:rsidR="00D7623D" w:rsidRPr="00912E67">
        <w:rPr>
          <w:i/>
          <w:spacing w:val="1"/>
          <w:sz w:val="26"/>
          <w:szCs w:val="24"/>
        </w:rPr>
        <w:t>họ</w:t>
      </w:r>
      <w:r w:rsidR="00D7623D" w:rsidRPr="00912E67">
        <w:rPr>
          <w:i/>
          <w:sz w:val="26"/>
          <w:szCs w:val="24"/>
        </w:rPr>
        <w:t>c</w:t>
      </w:r>
      <w:r w:rsidR="00D7623D" w:rsidRPr="00912E67">
        <w:rPr>
          <w:i/>
          <w:spacing w:val="31"/>
          <w:sz w:val="26"/>
          <w:szCs w:val="24"/>
        </w:rPr>
        <w:t xml:space="preserve"> </w:t>
      </w:r>
      <w:r w:rsidR="00D7623D" w:rsidRPr="00912E67">
        <w:rPr>
          <w:i/>
          <w:spacing w:val="1"/>
          <w:sz w:val="26"/>
          <w:szCs w:val="24"/>
        </w:rPr>
        <w:t>s</w:t>
      </w:r>
      <w:r w:rsidR="00D7623D" w:rsidRPr="00912E67">
        <w:rPr>
          <w:i/>
          <w:sz w:val="26"/>
          <w:szCs w:val="24"/>
        </w:rPr>
        <w:t>inh</w:t>
      </w:r>
      <w:r w:rsidR="00D7623D" w:rsidRPr="00912E67">
        <w:rPr>
          <w:sz w:val="26"/>
          <w:szCs w:val="24"/>
        </w:rPr>
        <w:t>,</w:t>
      </w:r>
      <w:r w:rsidR="00D7623D" w:rsidRPr="00912E67">
        <w:rPr>
          <w:spacing w:val="35"/>
          <w:sz w:val="26"/>
          <w:szCs w:val="24"/>
        </w:rPr>
        <w:t xml:space="preserve"> </w:t>
      </w:r>
      <w:r w:rsidR="00D7623D" w:rsidRPr="00912E67">
        <w:rPr>
          <w:i/>
          <w:sz w:val="26"/>
          <w:szCs w:val="24"/>
        </w:rPr>
        <w:t>T</w:t>
      </w:r>
      <w:r w:rsidR="00D7623D" w:rsidRPr="00912E67">
        <w:rPr>
          <w:i/>
          <w:spacing w:val="1"/>
          <w:sz w:val="26"/>
          <w:szCs w:val="24"/>
        </w:rPr>
        <w:t>ạ</w:t>
      </w:r>
      <w:r w:rsidR="00D7623D" w:rsidRPr="00912E67">
        <w:rPr>
          <w:i/>
          <w:sz w:val="26"/>
          <w:szCs w:val="24"/>
        </w:rPr>
        <w:t>p</w:t>
      </w:r>
      <w:r w:rsidR="00D7623D" w:rsidRPr="00912E67">
        <w:rPr>
          <w:i/>
          <w:spacing w:val="32"/>
          <w:sz w:val="26"/>
          <w:szCs w:val="24"/>
        </w:rPr>
        <w:t xml:space="preserve"> </w:t>
      </w:r>
      <w:r w:rsidR="00D7623D" w:rsidRPr="00912E67">
        <w:rPr>
          <w:i/>
          <w:spacing w:val="-1"/>
          <w:sz w:val="26"/>
          <w:szCs w:val="24"/>
        </w:rPr>
        <w:t>c</w:t>
      </w:r>
      <w:r w:rsidR="00D7623D" w:rsidRPr="00912E67">
        <w:rPr>
          <w:i/>
          <w:spacing w:val="1"/>
          <w:sz w:val="26"/>
          <w:szCs w:val="24"/>
        </w:rPr>
        <w:t>h</w:t>
      </w:r>
      <w:r w:rsidR="00D7623D" w:rsidRPr="00912E67">
        <w:rPr>
          <w:i/>
          <w:sz w:val="26"/>
          <w:szCs w:val="24"/>
        </w:rPr>
        <w:t>í</w:t>
      </w:r>
      <w:r w:rsidR="00D7623D" w:rsidRPr="00912E67">
        <w:rPr>
          <w:i/>
          <w:spacing w:val="31"/>
          <w:sz w:val="26"/>
          <w:szCs w:val="24"/>
        </w:rPr>
        <w:t xml:space="preserve"> </w:t>
      </w:r>
      <w:r w:rsidR="00D7623D" w:rsidRPr="00912E67">
        <w:rPr>
          <w:i/>
          <w:spacing w:val="1"/>
          <w:w w:val="102"/>
          <w:sz w:val="26"/>
          <w:szCs w:val="24"/>
        </w:rPr>
        <w:t xml:space="preserve">Giáo </w:t>
      </w:r>
      <w:r w:rsidR="00D7623D" w:rsidRPr="00912E67">
        <w:rPr>
          <w:i/>
          <w:sz w:val="26"/>
          <w:szCs w:val="24"/>
        </w:rPr>
        <w:t>dụ</w:t>
      </w:r>
      <w:r w:rsidR="00D7623D" w:rsidRPr="00912E67">
        <w:rPr>
          <w:i/>
          <w:spacing w:val="-1"/>
          <w:sz w:val="26"/>
          <w:szCs w:val="24"/>
        </w:rPr>
        <w:t>c</w:t>
      </w:r>
      <w:r w:rsidR="00D7623D" w:rsidRPr="00912E67">
        <w:rPr>
          <w:i/>
          <w:sz w:val="26"/>
          <w:szCs w:val="24"/>
        </w:rPr>
        <w:t>,</w:t>
      </w:r>
      <w:r w:rsidR="00D7623D" w:rsidRPr="00912E67">
        <w:rPr>
          <w:i/>
          <w:spacing w:val="8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số</w:t>
      </w:r>
      <w:r w:rsidR="00D7623D" w:rsidRPr="00912E67">
        <w:rPr>
          <w:spacing w:val="5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7</w:t>
      </w:r>
      <w:r w:rsidR="00D7623D" w:rsidRPr="00912E67">
        <w:rPr>
          <w:spacing w:val="1"/>
          <w:sz w:val="26"/>
          <w:szCs w:val="24"/>
        </w:rPr>
        <w:t>4</w:t>
      </w:r>
      <w:r w:rsidR="00D7623D" w:rsidRPr="00912E67">
        <w:rPr>
          <w:sz w:val="26"/>
          <w:szCs w:val="24"/>
        </w:rPr>
        <w:t>,</w:t>
      </w:r>
      <w:r w:rsidR="00D7623D" w:rsidRPr="00912E67">
        <w:rPr>
          <w:spacing w:val="6"/>
          <w:sz w:val="26"/>
          <w:szCs w:val="24"/>
        </w:rPr>
        <w:t xml:space="preserve"> </w:t>
      </w:r>
      <w:r w:rsidR="00D7623D" w:rsidRPr="00912E67">
        <w:rPr>
          <w:spacing w:val="1"/>
          <w:sz w:val="26"/>
          <w:szCs w:val="24"/>
        </w:rPr>
        <w:t>nă</w:t>
      </w:r>
      <w:r w:rsidR="00D7623D" w:rsidRPr="00912E67">
        <w:rPr>
          <w:sz w:val="26"/>
          <w:szCs w:val="24"/>
        </w:rPr>
        <w:t>m</w:t>
      </w:r>
      <w:r w:rsidR="00D7623D" w:rsidRPr="00912E67">
        <w:rPr>
          <w:spacing w:val="7"/>
          <w:sz w:val="26"/>
          <w:szCs w:val="24"/>
        </w:rPr>
        <w:t xml:space="preserve"> </w:t>
      </w:r>
      <w:r w:rsidR="00D7623D" w:rsidRPr="00912E67">
        <w:rPr>
          <w:sz w:val="26"/>
          <w:szCs w:val="24"/>
        </w:rPr>
        <w:t>20</w:t>
      </w:r>
      <w:r w:rsidR="00D7623D" w:rsidRPr="00912E67">
        <w:rPr>
          <w:spacing w:val="1"/>
          <w:sz w:val="26"/>
          <w:szCs w:val="24"/>
        </w:rPr>
        <w:t>0</w:t>
      </w:r>
      <w:r w:rsidR="00D7623D" w:rsidRPr="00912E67">
        <w:rPr>
          <w:sz w:val="26"/>
          <w:szCs w:val="24"/>
        </w:rPr>
        <w:t>3,</w:t>
      </w:r>
      <w:r w:rsidR="00D7623D" w:rsidRPr="00912E67">
        <w:rPr>
          <w:spacing w:val="13"/>
          <w:sz w:val="26"/>
          <w:szCs w:val="24"/>
        </w:rPr>
        <w:t xml:space="preserve"> </w:t>
      </w:r>
      <w:r w:rsidR="00D7623D" w:rsidRPr="00912E67">
        <w:rPr>
          <w:spacing w:val="-1"/>
          <w:w w:val="102"/>
          <w:sz w:val="26"/>
          <w:szCs w:val="24"/>
        </w:rPr>
        <w:t>t</w:t>
      </w:r>
      <w:r w:rsidR="00D7623D" w:rsidRPr="00912E67">
        <w:rPr>
          <w:w w:val="102"/>
          <w:sz w:val="26"/>
          <w:szCs w:val="24"/>
        </w:rPr>
        <w:t>r2</w:t>
      </w:r>
      <w:r w:rsidR="00D7623D" w:rsidRPr="00912E67">
        <w:rPr>
          <w:spacing w:val="1"/>
          <w:w w:val="102"/>
          <w:sz w:val="26"/>
          <w:szCs w:val="24"/>
        </w:rPr>
        <w:t>2</w:t>
      </w:r>
      <w:r w:rsidR="00D7623D" w:rsidRPr="00912E67">
        <w:rPr>
          <w:w w:val="102"/>
          <w:sz w:val="26"/>
          <w:szCs w:val="24"/>
        </w:rPr>
        <w:t>-23.</w:t>
      </w:r>
    </w:p>
    <w:p w:rsidR="00DF7B9B" w:rsidRPr="00912E67" w:rsidRDefault="00D7623D" w:rsidP="005B362D">
      <w:pPr>
        <w:spacing w:before="120" w:after="120" w:line="360" w:lineRule="auto"/>
        <w:ind w:right="11"/>
        <w:jc w:val="both"/>
        <w:rPr>
          <w:sz w:val="26"/>
          <w:szCs w:val="24"/>
        </w:rPr>
      </w:pPr>
      <w:r w:rsidRPr="00912E67">
        <w:rPr>
          <w:sz w:val="26"/>
          <w:szCs w:val="24"/>
        </w:rPr>
        <w:t>[</w:t>
      </w:r>
      <w:r w:rsidR="0030767D" w:rsidRPr="00912E67">
        <w:rPr>
          <w:sz w:val="26"/>
          <w:szCs w:val="24"/>
        </w:rPr>
        <w:t>5</w:t>
      </w:r>
      <w:r w:rsidRPr="00912E67">
        <w:rPr>
          <w:sz w:val="26"/>
          <w:szCs w:val="24"/>
        </w:rPr>
        <w:t>]</w:t>
      </w:r>
      <w:r w:rsidR="0033722D" w:rsidRPr="00912E67">
        <w:rPr>
          <w:sz w:val="26"/>
          <w:szCs w:val="24"/>
        </w:rPr>
        <w:t>.</w:t>
      </w:r>
      <w:r w:rsidRPr="00912E67">
        <w:rPr>
          <w:sz w:val="26"/>
          <w:szCs w:val="24"/>
        </w:rPr>
        <w:t xml:space="preserve">   Lê</w:t>
      </w:r>
      <w:r w:rsidRPr="00912E67">
        <w:rPr>
          <w:spacing w:val="1"/>
          <w:sz w:val="26"/>
          <w:szCs w:val="24"/>
        </w:rPr>
        <w:t xml:space="preserve"> </w:t>
      </w:r>
      <w:r w:rsidRPr="00912E67">
        <w:rPr>
          <w:sz w:val="26"/>
          <w:szCs w:val="24"/>
        </w:rPr>
        <w:t>Cô</w:t>
      </w:r>
      <w:r w:rsidRPr="00912E67">
        <w:rPr>
          <w:spacing w:val="1"/>
          <w:sz w:val="26"/>
          <w:szCs w:val="24"/>
        </w:rPr>
        <w:t>n</w:t>
      </w:r>
      <w:r w:rsidRPr="00912E67">
        <w:rPr>
          <w:sz w:val="26"/>
          <w:szCs w:val="24"/>
        </w:rPr>
        <w:t>g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z w:val="26"/>
          <w:szCs w:val="24"/>
        </w:rPr>
        <w:t>Tri</w:t>
      </w:r>
      <w:r w:rsidRPr="00912E67">
        <w:rPr>
          <w:spacing w:val="2"/>
          <w:sz w:val="26"/>
          <w:szCs w:val="24"/>
        </w:rPr>
        <w:t>ê</w:t>
      </w:r>
      <w:r w:rsidRPr="00912E67">
        <w:rPr>
          <w:sz w:val="26"/>
          <w:szCs w:val="24"/>
        </w:rPr>
        <w:t>m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(2001),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Bồi</w:t>
      </w:r>
      <w:r w:rsidRPr="00912E67">
        <w:rPr>
          <w:i/>
          <w:spacing w:val="4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d</w:t>
      </w:r>
      <w:r w:rsidRPr="00912E67">
        <w:rPr>
          <w:i/>
          <w:spacing w:val="-1"/>
          <w:sz w:val="26"/>
          <w:szCs w:val="24"/>
        </w:rPr>
        <w:t>ư</w:t>
      </w:r>
      <w:r w:rsidRPr="00912E67">
        <w:rPr>
          <w:i/>
          <w:sz w:val="26"/>
          <w:szCs w:val="24"/>
        </w:rPr>
        <w:t>ỡng</w:t>
      </w:r>
      <w:r w:rsidRPr="00912E67">
        <w:rPr>
          <w:i/>
          <w:spacing w:val="10"/>
          <w:sz w:val="26"/>
          <w:szCs w:val="24"/>
        </w:rPr>
        <w:t xml:space="preserve"> </w:t>
      </w:r>
      <w:r w:rsidRPr="00912E67">
        <w:rPr>
          <w:i/>
          <w:spacing w:val="1"/>
          <w:sz w:val="26"/>
          <w:szCs w:val="24"/>
        </w:rPr>
        <w:t>n</w:t>
      </w:r>
      <w:r w:rsidRPr="00912E67">
        <w:rPr>
          <w:i/>
          <w:sz w:val="26"/>
          <w:szCs w:val="24"/>
        </w:rPr>
        <w:t>ăng</w:t>
      </w:r>
      <w:r w:rsidRPr="00912E67">
        <w:rPr>
          <w:i/>
          <w:spacing w:val="8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l</w:t>
      </w:r>
      <w:r w:rsidRPr="00912E67">
        <w:rPr>
          <w:i/>
          <w:spacing w:val="-1"/>
          <w:sz w:val="26"/>
          <w:szCs w:val="24"/>
        </w:rPr>
        <w:t>ự</w:t>
      </w:r>
      <w:r w:rsidRPr="00912E67">
        <w:rPr>
          <w:i/>
          <w:sz w:val="26"/>
          <w:szCs w:val="24"/>
        </w:rPr>
        <w:t>c</w:t>
      </w:r>
      <w:r w:rsidRPr="00912E67">
        <w:rPr>
          <w:i/>
          <w:spacing w:val="3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tự</w:t>
      </w:r>
      <w:r w:rsidRPr="00912E67">
        <w:rPr>
          <w:i/>
          <w:spacing w:val="1"/>
          <w:sz w:val="26"/>
          <w:szCs w:val="24"/>
        </w:rPr>
        <w:t xml:space="preserve"> họ</w:t>
      </w:r>
      <w:r w:rsidRPr="00912E67">
        <w:rPr>
          <w:i/>
          <w:spacing w:val="-2"/>
          <w:sz w:val="26"/>
          <w:szCs w:val="24"/>
        </w:rPr>
        <w:t>c</w:t>
      </w:r>
      <w:r w:rsidRPr="00912E67">
        <w:rPr>
          <w:i/>
          <w:sz w:val="26"/>
          <w:szCs w:val="24"/>
        </w:rPr>
        <w:t>,</w:t>
      </w:r>
      <w:r w:rsidRPr="00912E67">
        <w:rPr>
          <w:i/>
          <w:spacing w:val="6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tự</w:t>
      </w:r>
      <w:r w:rsidRPr="00912E67">
        <w:rPr>
          <w:i/>
          <w:spacing w:val="1"/>
          <w:sz w:val="26"/>
          <w:szCs w:val="24"/>
        </w:rPr>
        <w:t xml:space="preserve"> n</w:t>
      </w:r>
      <w:r w:rsidRPr="00912E67">
        <w:rPr>
          <w:i/>
          <w:sz w:val="26"/>
          <w:szCs w:val="24"/>
        </w:rPr>
        <w:t>ghiên</w:t>
      </w:r>
      <w:r w:rsidRPr="00912E67">
        <w:rPr>
          <w:i/>
          <w:spacing w:val="11"/>
          <w:sz w:val="26"/>
          <w:szCs w:val="24"/>
        </w:rPr>
        <w:t xml:space="preserve"> </w:t>
      </w:r>
      <w:r w:rsidRPr="00912E67">
        <w:rPr>
          <w:i/>
          <w:spacing w:val="-1"/>
          <w:sz w:val="26"/>
          <w:szCs w:val="24"/>
        </w:rPr>
        <w:t>c</w:t>
      </w:r>
      <w:r w:rsidRPr="00912E67">
        <w:rPr>
          <w:i/>
          <w:spacing w:val="1"/>
          <w:sz w:val="26"/>
          <w:szCs w:val="24"/>
        </w:rPr>
        <w:t>ứ</w:t>
      </w:r>
      <w:r w:rsidRPr="00912E67">
        <w:rPr>
          <w:i/>
          <w:sz w:val="26"/>
          <w:szCs w:val="24"/>
        </w:rPr>
        <w:t>u</w:t>
      </w:r>
      <w:r w:rsidRPr="00912E67">
        <w:rPr>
          <w:i/>
          <w:spacing w:val="5"/>
          <w:sz w:val="26"/>
          <w:szCs w:val="24"/>
        </w:rPr>
        <w:t xml:space="preserve"> </w:t>
      </w:r>
      <w:r w:rsidRPr="00912E67">
        <w:rPr>
          <w:i/>
          <w:spacing w:val="-2"/>
          <w:sz w:val="26"/>
          <w:szCs w:val="24"/>
        </w:rPr>
        <w:t>c</w:t>
      </w:r>
      <w:r w:rsidRPr="00912E67">
        <w:rPr>
          <w:i/>
          <w:sz w:val="26"/>
          <w:szCs w:val="24"/>
        </w:rPr>
        <w:t>ho</w:t>
      </w:r>
      <w:r w:rsidRPr="00912E67">
        <w:rPr>
          <w:i/>
          <w:spacing w:val="5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si</w:t>
      </w:r>
      <w:r w:rsidRPr="00912E67">
        <w:rPr>
          <w:i/>
          <w:spacing w:val="1"/>
          <w:sz w:val="26"/>
          <w:szCs w:val="24"/>
        </w:rPr>
        <w:t>n</w:t>
      </w:r>
      <w:r w:rsidRPr="00912E67">
        <w:rPr>
          <w:i/>
          <w:sz w:val="26"/>
          <w:szCs w:val="24"/>
        </w:rPr>
        <w:t>h</w:t>
      </w:r>
      <w:r w:rsidRPr="00912E67">
        <w:rPr>
          <w:i/>
          <w:spacing w:val="6"/>
          <w:sz w:val="26"/>
          <w:szCs w:val="24"/>
        </w:rPr>
        <w:t xml:space="preserve"> </w:t>
      </w:r>
      <w:r w:rsidRPr="00912E67">
        <w:rPr>
          <w:i/>
          <w:spacing w:val="-2"/>
          <w:sz w:val="26"/>
          <w:szCs w:val="24"/>
        </w:rPr>
        <w:t>v</w:t>
      </w:r>
      <w:r w:rsidRPr="00912E67">
        <w:rPr>
          <w:i/>
          <w:spacing w:val="1"/>
          <w:sz w:val="26"/>
          <w:szCs w:val="24"/>
        </w:rPr>
        <w:t>i</w:t>
      </w:r>
      <w:r w:rsidRPr="00912E67">
        <w:rPr>
          <w:i/>
          <w:sz w:val="26"/>
          <w:szCs w:val="24"/>
        </w:rPr>
        <w:t>ên</w:t>
      </w:r>
      <w:r w:rsidRPr="00912E67">
        <w:rPr>
          <w:i/>
          <w:spacing w:val="6"/>
          <w:sz w:val="26"/>
          <w:szCs w:val="24"/>
        </w:rPr>
        <w:t xml:space="preserve"> </w:t>
      </w:r>
      <w:r w:rsidRPr="00912E67">
        <w:rPr>
          <w:i/>
          <w:w w:val="102"/>
          <w:sz w:val="26"/>
          <w:szCs w:val="24"/>
        </w:rPr>
        <w:t xml:space="preserve">đại </w:t>
      </w:r>
      <w:r w:rsidRPr="00912E67">
        <w:rPr>
          <w:i/>
          <w:sz w:val="26"/>
          <w:szCs w:val="24"/>
        </w:rPr>
        <w:t>họ</w:t>
      </w:r>
      <w:r w:rsidRPr="00912E67">
        <w:rPr>
          <w:i/>
          <w:spacing w:val="-1"/>
          <w:sz w:val="26"/>
          <w:szCs w:val="24"/>
        </w:rPr>
        <w:t>c</w:t>
      </w:r>
      <w:r w:rsidRPr="00912E67">
        <w:rPr>
          <w:sz w:val="26"/>
          <w:szCs w:val="24"/>
        </w:rPr>
        <w:t>,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Tạp</w:t>
      </w:r>
      <w:r w:rsidRPr="00912E67">
        <w:rPr>
          <w:i/>
          <w:spacing w:val="8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chí</w:t>
      </w:r>
      <w:r w:rsidRPr="00912E67">
        <w:rPr>
          <w:i/>
          <w:spacing w:val="6"/>
          <w:sz w:val="26"/>
          <w:szCs w:val="24"/>
        </w:rPr>
        <w:t xml:space="preserve"> </w:t>
      </w:r>
      <w:r w:rsidRPr="00912E67">
        <w:rPr>
          <w:i/>
          <w:sz w:val="26"/>
          <w:szCs w:val="24"/>
        </w:rPr>
        <w:t>Giáo</w:t>
      </w:r>
      <w:r w:rsidRPr="00912E67">
        <w:rPr>
          <w:i/>
          <w:spacing w:val="10"/>
          <w:sz w:val="26"/>
          <w:szCs w:val="24"/>
        </w:rPr>
        <w:t xml:space="preserve"> </w:t>
      </w:r>
      <w:r w:rsidRPr="00912E67">
        <w:rPr>
          <w:i/>
          <w:spacing w:val="-1"/>
          <w:sz w:val="26"/>
          <w:szCs w:val="24"/>
        </w:rPr>
        <w:t>d</w:t>
      </w:r>
      <w:r w:rsidRPr="00912E67">
        <w:rPr>
          <w:i/>
          <w:spacing w:val="1"/>
          <w:sz w:val="26"/>
          <w:szCs w:val="24"/>
        </w:rPr>
        <w:t>ụ</w:t>
      </w:r>
      <w:r w:rsidRPr="00912E67">
        <w:rPr>
          <w:i/>
          <w:spacing w:val="-2"/>
          <w:sz w:val="26"/>
          <w:szCs w:val="24"/>
        </w:rPr>
        <w:t>c</w:t>
      </w:r>
      <w:r w:rsidRPr="00912E67">
        <w:rPr>
          <w:sz w:val="26"/>
          <w:szCs w:val="24"/>
        </w:rPr>
        <w:t>,</w:t>
      </w:r>
      <w:r w:rsidRPr="00912E67">
        <w:rPr>
          <w:spacing w:val="8"/>
          <w:sz w:val="26"/>
          <w:szCs w:val="24"/>
        </w:rPr>
        <w:t xml:space="preserve"> </w:t>
      </w:r>
      <w:r w:rsidRPr="00912E67">
        <w:rPr>
          <w:spacing w:val="2"/>
          <w:sz w:val="26"/>
          <w:szCs w:val="24"/>
        </w:rPr>
        <w:t>s</w:t>
      </w:r>
      <w:r w:rsidRPr="00912E67">
        <w:rPr>
          <w:sz w:val="26"/>
          <w:szCs w:val="24"/>
        </w:rPr>
        <w:t>ố</w:t>
      </w:r>
      <w:r w:rsidRPr="00912E67">
        <w:rPr>
          <w:spacing w:val="5"/>
          <w:sz w:val="26"/>
          <w:szCs w:val="24"/>
        </w:rPr>
        <w:t xml:space="preserve"> </w:t>
      </w:r>
      <w:r w:rsidRPr="00912E67">
        <w:rPr>
          <w:sz w:val="26"/>
          <w:szCs w:val="24"/>
        </w:rPr>
        <w:t>8,</w:t>
      </w:r>
      <w:r w:rsidRPr="00912E67">
        <w:rPr>
          <w:spacing w:val="4"/>
          <w:sz w:val="26"/>
          <w:szCs w:val="24"/>
        </w:rPr>
        <w:t xml:space="preserve"> </w:t>
      </w:r>
      <w:r w:rsidRPr="00912E67">
        <w:rPr>
          <w:sz w:val="26"/>
          <w:szCs w:val="24"/>
        </w:rPr>
        <w:t>n</w:t>
      </w:r>
      <w:r w:rsidRPr="00912E67">
        <w:rPr>
          <w:spacing w:val="2"/>
          <w:sz w:val="26"/>
          <w:szCs w:val="24"/>
        </w:rPr>
        <w:t>ă</w:t>
      </w:r>
      <w:r w:rsidRPr="00912E67">
        <w:rPr>
          <w:sz w:val="26"/>
          <w:szCs w:val="24"/>
        </w:rPr>
        <w:t>m</w:t>
      </w:r>
      <w:r w:rsidRPr="00912E67">
        <w:rPr>
          <w:spacing w:val="7"/>
          <w:sz w:val="26"/>
          <w:szCs w:val="24"/>
        </w:rPr>
        <w:t xml:space="preserve"> </w:t>
      </w:r>
      <w:r w:rsidRPr="00912E67">
        <w:rPr>
          <w:sz w:val="26"/>
          <w:szCs w:val="24"/>
        </w:rPr>
        <w:t>2</w:t>
      </w:r>
      <w:r w:rsidRPr="00912E67">
        <w:rPr>
          <w:spacing w:val="1"/>
          <w:sz w:val="26"/>
          <w:szCs w:val="24"/>
        </w:rPr>
        <w:t>0</w:t>
      </w:r>
      <w:r w:rsidRPr="00912E67">
        <w:rPr>
          <w:sz w:val="26"/>
          <w:szCs w:val="24"/>
        </w:rPr>
        <w:t>01,</w:t>
      </w:r>
      <w:r w:rsidRPr="00912E67">
        <w:rPr>
          <w:spacing w:val="11"/>
          <w:sz w:val="26"/>
          <w:szCs w:val="24"/>
        </w:rPr>
        <w:t xml:space="preserve"> </w:t>
      </w:r>
      <w:r w:rsidRPr="00912E67">
        <w:rPr>
          <w:w w:val="102"/>
          <w:sz w:val="26"/>
          <w:szCs w:val="24"/>
        </w:rPr>
        <w:t>tr17-18.</w:t>
      </w:r>
    </w:p>
    <w:sectPr w:rsidR="00DF7B9B" w:rsidRPr="00912E67" w:rsidSect="008E3FEB">
      <w:type w:val="continuous"/>
      <w:pgSz w:w="12240" w:h="15840"/>
      <w:pgMar w:top="851" w:right="851" w:bottom="851" w:left="1701" w:header="1230" w:footer="159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254" w:rsidRDefault="00A42254">
      <w:r>
        <w:separator/>
      </w:r>
    </w:p>
  </w:endnote>
  <w:endnote w:type="continuationSeparator" w:id="0">
    <w:p w:rsidR="00A42254" w:rsidRDefault="00A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92742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6CCE" w:rsidRDefault="00CF6CC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705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DF7B9B" w:rsidRDefault="00DF7B9B">
    <w:pPr>
      <w:spacing w:line="20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254" w:rsidRDefault="00A42254">
      <w:r>
        <w:separator/>
      </w:r>
    </w:p>
  </w:footnote>
  <w:footnote w:type="continuationSeparator" w:id="0">
    <w:p w:rsidR="00A42254" w:rsidRDefault="00A422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B9B" w:rsidRDefault="00DF7B9B">
    <w:pPr>
      <w:spacing w:line="180" w:lineRule="exact"/>
      <w:rPr>
        <w:sz w:val="19"/>
        <w:szCs w:val="19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4A34EE"/>
    <w:multiLevelType w:val="multilevel"/>
    <w:tmpl w:val="81620DC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B9B"/>
    <w:rsid w:val="0003021F"/>
    <w:rsid w:val="0004480F"/>
    <w:rsid w:val="00053C4B"/>
    <w:rsid w:val="00083C17"/>
    <w:rsid w:val="00086BB9"/>
    <w:rsid w:val="00090325"/>
    <w:rsid w:val="000A152B"/>
    <w:rsid w:val="000C3561"/>
    <w:rsid w:val="000D4155"/>
    <w:rsid w:val="000D51C9"/>
    <w:rsid w:val="000E3C71"/>
    <w:rsid w:val="000F5317"/>
    <w:rsid w:val="001037EC"/>
    <w:rsid w:val="00103E9B"/>
    <w:rsid w:val="00113106"/>
    <w:rsid w:val="00135577"/>
    <w:rsid w:val="001740AB"/>
    <w:rsid w:val="001A5D5F"/>
    <w:rsid w:val="0025304A"/>
    <w:rsid w:val="00261A9D"/>
    <w:rsid w:val="00282969"/>
    <w:rsid w:val="002947BA"/>
    <w:rsid w:val="002964B3"/>
    <w:rsid w:val="00296D90"/>
    <w:rsid w:val="002B3695"/>
    <w:rsid w:val="002C36F4"/>
    <w:rsid w:val="002E04A6"/>
    <w:rsid w:val="0030065A"/>
    <w:rsid w:val="00302290"/>
    <w:rsid w:val="0030767D"/>
    <w:rsid w:val="00311295"/>
    <w:rsid w:val="0032792C"/>
    <w:rsid w:val="0033722D"/>
    <w:rsid w:val="00347606"/>
    <w:rsid w:val="0036567B"/>
    <w:rsid w:val="003D46DA"/>
    <w:rsid w:val="003F41ED"/>
    <w:rsid w:val="0040598C"/>
    <w:rsid w:val="00416238"/>
    <w:rsid w:val="00420076"/>
    <w:rsid w:val="00433710"/>
    <w:rsid w:val="00462BEA"/>
    <w:rsid w:val="00473457"/>
    <w:rsid w:val="004A7024"/>
    <w:rsid w:val="004E256D"/>
    <w:rsid w:val="004E780C"/>
    <w:rsid w:val="005279FE"/>
    <w:rsid w:val="005970F7"/>
    <w:rsid w:val="005A0886"/>
    <w:rsid w:val="005B362D"/>
    <w:rsid w:val="005B464C"/>
    <w:rsid w:val="005E48C5"/>
    <w:rsid w:val="0063460E"/>
    <w:rsid w:val="0063618C"/>
    <w:rsid w:val="00660202"/>
    <w:rsid w:val="00683229"/>
    <w:rsid w:val="00685F65"/>
    <w:rsid w:val="006A7453"/>
    <w:rsid w:val="006C1422"/>
    <w:rsid w:val="006D302D"/>
    <w:rsid w:val="006D78A8"/>
    <w:rsid w:val="006E39CC"/>
    <w:rsid w:val="00707403"/>
    <w:rsid w:val="00745F0C"/>
    <w:rsid w:val="0076618A"/>
    <w:rsid w:val="00794B83"/>
    <w:rsid w:val="007D0D70"/>
    <w:rsid w:val="007D0FD3"/>
    <w:rsid w:val="007F6E38"/>
    <w:rsid w:val="008255A9"/>
    <w:rsid w:val="00825836"/>
    <w:rsid w:val="00856B88"/>
    <w:rsid w:val="00870E24"/>
    <w:rsid w:val="00881AAC"/>
    <w:rsid w:val="008974C6"/>
    <w:rsid w:val="008D4EBA"/>
    <w:rsid w:val="008D5456"/>
    <w:rsid w:val="008E3FEB"/>
    <w:rsid w:val="00912E67"/>
    <w:rsid w:val="00920AEB"/>
    <w:rsid w:val="009278AE"/>
    <w:rsid w:val="00930A9F"/>
    <w:rsid w:val="00930B85"/>
    <w:rsid w:val="0093437B"/>
    <w:rsid w:val="00936CFA"/>
    <w:rsid w:val="00941886"/>
    <w:rsid w:val="0095407A"/>
    <w:rsid w:val="00957632"/>
    <w:rsid w:val="00977875"/>
    <w:rsid w:val="00981789"/>
    <w:rsid w:val="009A3018"/>
    <w:rsid w:val="009B7C64"/>
    <w:rsid w:val="009C6F36"/>
    <w:rsid w:val="009F50CC"/>
    <w:rsid w:val="00A102FB"/>
    <w:rsid w:val="00A42254"/>
    <w:rsid w:val="00A5265C"/>
    <w:rsid w:val="00A54581"/>
    <w:rsid w:val="00A95871"/>
    <w:rsid w:val="00AA3FDD"/>
    <w:rsid w:val="00AA6D67"/>
    <w:rsid w:val="00AC217C"/>
    <w:rsid w:val="00AD58E4"/>
    <w:rsid w:val="00AE2A98"/>
    <w:rsid w:val="00AE6A37"/>
    <w:rsid w:val="00B241F3"/>
    <w:rsid w:val="00B24BEA"/>
    <w:rsid w:val="00B40ABC"/>
    <w:rsid w:val="00B44E0F"/>
    <w:rsid w:val="00BA44E5"/>
    <w:rsid w:val="00BA599B"/>
    <w:rsid w:val="00BB01BD"/>
    <w:rsid w:val="00BC4AC2"/>
    <w:rsid w:val="00C206D5"/>
    <w:rsid w:val="00C311B5"/>
    <w:rsid w:val="00C73C56"/>
    <w:rsid w:val="00C82376"/>
    <w:rsid w:val="00C8639D"/>
    <w:rsid w:val="00C96BA1"/>
    <w:rsid w:val="00CF6CCE"/>
    <w:rsid w:val="00CF7396"/>
    <w:rsid w:val="00D01587"/>
    <w:rsid w:val="00D25F4A"/>
    <w:rsid w:val="00D32A86"/>
    <w:rsid w:val="00D3389E"/>
    <w:rsid w:val="00D43C68"/>
    <w:rsid w:val="00D54727"/>
    <w:rsid w:val="00D7623D"/>
    <w:rsid w:val="00D82071"/>
    <w:rsid w:val="00D87053"/>
    <w:rsid w:val="00DA1B8D"/>
    <w:rsid w:val="00DA4762"/>
    <w:rsid w:val="00DB3E03"/>
    <w:rsid w:val="00DC4B83"/>
    <w:rsid w:val="00DD2C64"/>
    <w:rsid w:val="00DF7B9B"/>
    <w:rsid w:val="00E04473"/>
    <w:rsid w:val="00E80D44"/>
    <w:rsid w:val="00E907E4"/>
    <w:rsid w:val="00E90C81"/>
    <w:rsid w:val="00EA7C44"/>
    <w:rsid w:val="00EF41C3"/>
    <w:rsid w:val="00F2464D"/>
    <w:rsid w:val="00F4505A"/>
    <w:rsid w:val="00F45570"/>
    <w:rsid w:val="00F5172F"/>
    <w:rsid w:val="00F5424B"/>
    <w:rsid w:val="00F91F00"/>
    <w:rsid w:val="00FA6198"/>
    <w:rsid w:val="00FE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AD735DC-FB3D-423D-9D4A-8C95D7D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F517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172F"/>
  </w:style>
  <w:style w:type="paragraph" w:styleId="Footer">
    <w:name w:val="footer"/>
    <w:basedOn w:val="Normal"/>
    <w:link w:val="FooterChar"/>
    <w:uiPriority w:val="99"/>
    <w:unhideWhenUsed/>
    <w:rsid w:val="00F517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172F"/>
  </w:style>
  <w:style w:type="paragraph" w:styleId="ListParagraph">
    <w:name w:val="List Paragraph"/>
    <w:basedOn w:val="Normal"/>
    <w:uiPriority w:val="34"/>
    <w:qFormat/>
    <w:rsid w:val="00473457"/>
    <w:pPr>
      <w:ind w:left="720"/>
      <w:contextualSpacing/>
    </w:pPr>
  </w:style>
  <w:style w:type="table" w:styleId="TableGrid">
    <w:name w:val="Table Grid"/>
    <w:basedOn w:val="TableNormal"/>
    <w:uiPriority w:val="59"/>
    <w:rsid w:val="00AC21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722D"/>
    <w:rPr>
      <w:color w:val="0000FF" w:themeColor="hyperlink"/>
      <w:u w:val="single"/>
    </w:rPr>
  </w:style>
  <w:style w:type="character" w:customStyle="1" w:styleId="ff1">
    <w:name w:val="ff1"/>
    <w:basedOn w:val="DefaultParagraphFont"/>
    <w:rsid w:val="0033722D"/>
  </w:style>
  <w:style w:type="character" w:styleId="FollowedHyperlink">
    <w:name w:val="FollowedHyperlink"/>
    <w:basedOn w:val="DefaultParagraphFont"/>
    <w:uiPriority w:val="99"/>
    <w:semiHidden/>
    <w:unhideWhenUsed/>
    <w:rsid w:val="00E80D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yperlink" Target="https://prezi.com/p9ehwfkho56m/phan-mem-mo-phong-crocodile-technolog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14DAB-D352-4057-ABA0-776EEC1DD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1857</Words>
  <Characters>10587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phong bui hong</dc:creator>
  <cp:lastModifiedBy>w764</cp:lastModifiedBy>
  <cp:revision>3</cp:revision>
  <dcterms:created xsi:type="dcterms:W3CDTF">2015-10-08T13:30:00Z</dcterms:created>
  <dcterms:modified xsi:type="dcterms:W3CDTF">2015-10-09T03:29:00Z</dcterms:modified>
</cp:coreProperties>
</file>